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523" w:rsidRDefault="00927523" w:rsidP="00610945">
      <w:pPr>
        <w:pStyle w:val="4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27523" w:rsidRDefault="00927523" w:rsidP="00610945">
      <w:pPr>
        <w:pStyle w:val="4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5940425" cy="8393493"/>
            <wp:effectExtent l="19050" t="0" r="3175" b="0"/>
            <wp:docPr id="2" name="Рисунок 1" descr="C:\Users\Админ\Downloads\сканиров\Sca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сканиров\Scan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523" w:rsidRDefault="00927523" w:rsidP="00610945">
      <w:pPr>
        <w:pStyle w:val="4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27523" w:rsidRPr="00927523" w:rsidRDefault="00927523" w:rsidP="00927523"/>
    <w:p w:rsidR="00610945" w:rsidRPr="000F145D" w:rsidRDefault="00610945" w:rsidP="00610945">
      <w:pPr>
        <w:pStyle w:val="4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F145D">
        <w:rPr>
          <w:rFonts w:ascii="Times New Roman" w:eastAsia="Times New Roman" w:hAnsi="Times New Roman" w:cs="Times New Roman"/>
          <w:color w:val="FF0000"/>
          <w:sz w:val="28"/>
          <w:szCs w:val="28"/>
        </w:rPr>
        <w:lastRenderedPageBreak/>
        <w:t>АДРЕС: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423290,  РТ,  Лениногорский </w:t>
      </w:r>
      <w:proofErr w:type="spellStart"/>
      <w:r w:rsidRPr="000F145D">
        <w:rPr>
          <w:sz w:val="28"/>
          <w:szCs w:val="28"/>
        </w:rPr>
        <w:t>р-он</w:t>
      </w:r>
      <w:proofErr w:type="spellEnd"/>
      <w:r w:rsidRPr="000F145D">
        <w:rPr>
          <w:sz w:val="28"/>
          <w:szCs w:val="28"/>
        </w:rPr>
        <w:t xml:space="preserve">, ул. </w:t>
      </w:r>
      <w:proofErr w:type="gramStart"/>
      <w:r w:rsidRPr="000F145D">
        <w:rPr>
          <w:sz w:val="28"/>
          <w:szCs w:val="28"/>
        </w:rPr>
        <w:t>Школьная</w:t>
      </w:r>
      <w:proofErr w:type="gramEnd"/>
      <w:r w:rsidRPr="000F145D">
        <w:rPr>
          <w:sz w:val="28"/>
          <w:szCs w:val="28"/>
        </w:rPr>
        <w:t>, д. 5,  стр. 1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>телефон: 8(85595)3-20-81.</w:t>
      </w:r>
    </w:p>
    <w:p w:rsidR="00610945" w:rsidRPr="000F145D" w:rsidRDefault="00610945" w:rsidP="00610945">
      <w:pPr>
        <w:pStyle w:val="4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F145D">
        <w:rPr>
          <w:rFonts w:ascii="Times New Roman" w:eastAsia="Times New Roman" w:hAnsi="Times New Roman" w:cs="Times New Roman"/>
          <w:color w:val="FF0000"/>
          <w:sz w:val="28"/>
          <w:szCs w:val="28"/>
        </w:rPr>
        <w:t>РЕЖИМ РАБОТЫ ДОУ:</w:t>
      </w:r>
    </w:p>
    <w:p w:rsidR="00610945" w:rsidRPr="000F145D" w:rsidRDefault="00610945" w:rsidP="00610945">
      <w:pPr>
        <w:widowControl/>
        <w:numPr>
          <w:ilvl w:val="0"/>
          <w:numId w:val="40"/>
        </w:numPr>
        <w:suppressAutoHyphens w:val="0"/>
        <w:autoSpaceDE/>
        <w:rPr>
          <w:sz w:val="28"/>
          <w:szCs w:val="28"/>
        </w:rPr>
      </w:pPr>
      <w:r w:rsidRPr="000F145D">
        <w:rPr>
          <w:sz w:val="28"/>
          <w:szCs w:val="28"/>
        </w:rPr>
        <w:t>пятидневная рабочая неделя</w:t>
      </w:r>
    </w:p>
    <w:p w:rsidR="00610945" w:rsidRPr="000F145D" w:rsidRDefault="00610945" w:rsidP="00610945">
      <w:pPr>
        <w:widowControl/>
        <w:numPr>
          <w:ilvl w:val="0"/>
          <w:numId w:val="40"/>
        </w:numPr>
        <w:suppressAutoHyphens w:val="0"/>
        <w:autoSpaceDE/>
        <w:rPr>
          <w:sz w:val="28"/>
          <w:szCs w:val="28"/>
        </w:rPr>
      </w:pPr>
      <w:r w:rsidRPr="000F145D">
        <w:rPr>
          <w:sz w:val="28"/>
          <w:szCs w:val="28"/>
        </w:rPr>
        <w:t>работа групп: с 7.00 - 17.30</w:t>
      </w:r>
    </w:p>
    <w:p w:rsidR="00610945" w:rsidRPr="000F145D" w:rsidRDefault="00610945" w:rsidP="00610945">
      <w:pPr>
        <w:widowControl/>
        <w:numPr>
          <w:ilvl w:val="0"/>
          <w:numId w:val="40"/>
        </w:numPr>
        <w:suppressAutoHyphens w:val="0"/>
        <w:autoSpaceDE/>
        <w:rPr>
          <w:sz w:val="28"/>
          <w:szCs w:val="28"/>
        </w:rPr>
      </w:pPr>
      <w:r w:rsidRPr="000F145D">
        <w:rPr>
          <w:sz w:val="28"/>
          <w:szCs w:val="28"/>
        </w:rPr>
        <w:t>функционируют 2 группы</w:t>
      </w:r>
    </w:p>
    <w:p w:rsidR="00610945" w:rsidRPr="000F145D" w:rsidRDefault="00610945" w:rsidP="00610945">
      <w:pPr>
        <w:ind w:left="360"/>
        <w:rPr>
          <w:sz w:val="28"/>
          <w:szCs w:val="28"/>
        </w:rPr>
      </w:pPr>
      <w:r w:rsidRPr="000F145D">
        <w:rPr>
          <w:sz w:val="28"/>
          <w:szCs w:val="28"/>
        </w:rPr>
        <w:t xml:space="preserve">      2 </w:t>
      </w:r>
      <w:proofErr w:type="spellStart"/>
      <w:proofErr w:type="gramStart"/>
      <w:r w:rsidRPr="000F145D">
        <w:rPr>
          <w:sz w:val="28"/>
          <w:szCs w:val="28"/>
        </w:rPr>
        <w:t>младшая-средняя</w:t>
      </w:r>
      <w:proofErr w:type="spellEnd"/>
      <w:proofErr w:type="gramEnd"/>
      <w:r w:rsidRPr="000F145D">
        <w:rPr>
          <w:sz w:val="28"/>
          <w:szCs w:val="28"/>
        </w:rPr>
        <w:t xml:space="preserve">  группа,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            </w:t>
      </w:r>
      <w:proofErr w:type="spellStart"/>
      <w:proofErr w:type="gramStart"/>
      <w:r w:rsidRPr="000F145D">
        <w:rPr>
          <w:sz w:val="28"/>
          <w:szCs w:val="28"/>
        </w:rPr>
        <w:t>Старшая-подготовительная</w:t>
      </w:r>
      <w:proofErr w:type="spellEnd"/>
      <w:proofErr w:type="gramEnd"/>
      <w:r w:rsidRPr="000F145D">
        <w:rPr>
          <w:sz w:val="28"/>
          <w:szCs w:val="28"/>
        </w:rPr>
        <w:t xml:space="preserve"> группа.</w:t>
      </w:r>
    </w:p>
    <w:p w:rsidR="00610945" w:rsidRPr="000F145D" w:rsidRDefault="00610945" w:rsidP="00610945">
      <w:pPr>
        <w:ind w:left="720"/>
        <w:rPr>
          <w:sz w:val="28"/>
          <w:szCs w:val="28"/>
        </w:rPr>
      </w:pPr>
    </w:p>
    <w:p w:rsidR="00610945" w:rsidRPr="000F145D" w:rsidRDefault="00610945" w:rsidP="00610945">
      <w:pPr>
        <w:pStyle w:val="3"/>
        <w:rPr>
          <w:color w:val="FF0000"/>
          <w:sz w:val="28"/>
          <w:szCs w:val="28"/>
        </w:rPr>
      </w:pPr>
      <w:r w:rsidRPr="000F145D">
        <w:rPr>
          <w:color w:val="FF0000"/>
          <w:sz w:val="28"/>
          <w:szCs w:val="28"/>
        </w:rPr>
        <w:t>АДМИНИСТРАЦИЯ и специалисты:</w:t>
      </w:r>
    </w:p>
    <w:p w:rsidR="00610945" w:rsidRPr="000F145D" w:rsidRDefault="00610945" w:rsidP="00610945">
      <w:pPr>
        <w:pStyle w:val="3"/>
        <w:rPr>
          <w:sz w:val="28"/>
          <w:szCs w:val="28"/>
        </w:rPr>
      </w:pPr>
    </w:p>
    <w:p w:rsidR="00610945" w:rsidRPr="000F145D" w:rsidRDefault="00610945" w:rsidP="00610945">
      <w:pPr>
        <w:pStyle w:val="5"/>
        <w:rPr>
          <w:i w:val="0"/>
          <w:sz w:val="28"/>
          <w:szCs w:val="28"/>
          <w:u w:val="single"/>
        </w:rPr>
      </w:pPr>
      <w:proofErr w:type="gramStart"/>
      <w:r w:rsidRPr="000F145D">
        <w:rPr>
          <w:i w:val="0"/>
          <w:sz w:val="28"/>
          <w:szCs w:val="28"/>
        </w:rPr>
        <w:t xml:space="preserve">ЗАВЕДУЮЩИЙ                                              </w:t>
      </w:r>
      <w:r w:rsidR="000F145D" w:rsidRPr="000F145D">
        <w:rPr>
          <w:i w:val="0"/>
          <w:color w:val="0070C0"/>
          <w:sz w:val="28"/>
          <w:szCs w:val="28"/>
          <w:u w:val="single"/>
        </w:rPr>
        <w:t>Салахова</w:t>
      </w:r>
      <w:proofErr w:type="gramEnd"/>
      <w:r w:rsidR="000F145D" w:rsidRPr="000F145D">
        <w:rPr>
          <w:i w:val="0"/>
          <w:color w:val="0070C0"/>
          <w:sz w:val="28"/>
          <w:szCs w:val="28"/>
          <w:u w:val="single"/>
        </w:rPr>
        <w:t xml:space="preserve"> Р.Н</w:t>
      </w:r>
      <w:r w:rsidRPr="000F145D">
        <w:rPr>
          <w:i w:val="0"/>
          <w:color w:val="0070C0"/>
          <w:sz w:val="28"/>
          <w:szCs w:val="28"/>
          <w:u w:val="single"/>
        </w:rPr>
        <w:t>.</w:t>
      </w:r>
    </w:p>
    <w:p w:rsidR="00610945" w:rsidRPr="000F145D" w:rsidRDefault="00610945" w:rsidP="00610945">
      <w:pPr>
        <w:pStyle w:val="5"/>
        <w:tabs>
          <w:tab w:val="left" w:pos="4845"/>
        </w:tabs>
        <w:rPr>
          <w:i w:val="0"/>
          <w:sz w:val="28"/>
          <w:szCs w:val="28"/>
        </w:rPr>
      </w:pPr>
      <w:r w:rsidRPr="000F145D">
        <w:rPr>
          <w:i w:val="0"/>
          <w:sz w:val="28"/>
          <w:szCs w:val="28"/>
        </w:rPr>
        <w:t xml:space="preserve">ЗАВХОЗ                                                                  </w:t>
      </w:r>
      <w:r w:rsidRPr="000F145D">
        <w:rPr>
          <w:i w:val="0"/>
          <w:color w:val="0070C0"/>
          <w:sz w:val="28"/>
          <w:szCs w:val="28"/>
        </w:rPr>
        <w:t xml:space="preserve"> </w:t>
      </w:r>
      <w:r w:rsidRPr="000F145D">
        <w:rPr>
          <w:i w:val="0"/>
          <w:color w:val="0070C0"/>
          <w:sz w:val="28"/>
          <w:szCs w:val="28"/>
          <w:u w:val="single"/>
        </w:rPr>
        <w:t xml:space="preserve">Мустаева Т.Н. </w:t>
      </w:r>
      <w:r w:rsidRPr="000F145D">
        <w:rPr>
          <w:color w:val="0070C0"/>
          <w:sz w:val="28"/>
          <w:szCs w:val="28"/>
          <w:u w:val="single"/>
        </w:rPr>
        <w:t xml:space="preserve"> </w:t>
      </w:r>
    </w:p>
    <w:p w:rsidR="00610945" w:rsidRPr="000F145D" w:rsidRDefault="00610945" w:rsidP="00610945">
      <w:pPr>
        <w:jc w:val="right"/>
        <w:rPr>
          <w:color w:val="0070C0"/>
          <w:sz w:val="28"/>
          <w:szCs w:val="28"/>
          <w:u w:val="single"/>
        </w:rPr>
      </w:pPr>
    </w:p>
    <w:p w:rsidR="00610945" w:rsidRPr="000F145D" w:rsidRDefault="00610945" w:rsidP="00610945">
      <w:pPr>
        <w:rPr>
          <w:color w:val="FF0000"/>
          <w:sz w:val="28"/>
          <w:szCs w:val="28"/>
        </w:rPr>
      </w:pPr>
      <w:r w:rsidRPr="000F145D">
        <w:rPr>
          <w:color w:val="FF0000"/>
          <w:sz w:val="28"/>
          <w:szCs w:val="28"/>
        </w:rPr>
        <w:t xml:space="preserve">СПЕЦИАЛИСТЫ: 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Музыкальный руководитель - Вахромова Е.Ю. 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>Воспитатель по татарскому языку – Вахромова Е.Ю.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Воспитатели 2 младшей - средней группы – </w:t>
      </w:r>
      <w:proofErr w:type="gramStart"/>
      <w:r w:rsidRPr="000F145D">
        <w:rPr>
          <w:sz w:val="28"/>
          <w:szCs w:val="28"/>
        </w:rPr>
        <w:t>Мишкина</w:t>
      </w:r>
      <w:proofErr w:type="gramEnd"/>
      <w:r w:rsidRPr="000F145D">
        <w:rPr>
          <w:sz w:val="28"/>
          <w:szCs w:val="28"/>
        </w:rPr>
        <w:t xml:space="preserve"> О.П.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                                                                            Степанова Н.М.</w:t>
      </w:r>
    </w:p>
    <w:p w:rsid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Воспитатель старшей – подготовительной группы – Валиуллина И.Н.  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  </w:t>
      </w:r>
    </w:p>
    <w:p w:rsidR="00610945" w:rsidRPr="000F145D" w:rsidRDefault="00610945" w:rsidP="00610945">
      <w:pPr>
        <w:rPr>
          <w:sz w:val="28"/>
          <w:szCs w:val="28"/>
        </w:rPr>
      </w:pPr>
      <w:r w:rsidRPr="000F145D">
        <w:rPr>
          <w:sz w:val="28"/>
          <w:szCs w:val="28"/>
        </w:rPr>
        <w:t xml:space="preserve">                                       </w:t>
      </w:r>
    </w:p>
    <w:p w:rsidR="001F2591" w:rsidRPr="000F145D" w:rsidRDefault="001F2591" w:rsidP="001F2591">
      <w:pPr>
        <w:spacing w:line="480" w:lineRule="auto"/>
        <w:ind w:left="57" w:right="57"/>
        <w:rPr>
          <w:sz w:val="28"/>
          <w:szCs w:val="28"/>
          <w:lang w:eastAsia="ru-RU"/>
        </w:rPr>
      </w:pPr>
      <w:r w:rsidRPr="000F145D">
        <w:rPr>
          <w:rFonts w:eastAsia="Calibri"/>
          <w:b/>
          <w:sz w:val="28"/>
          <w:szCs w:val="28"/>
        </w:rPr>
        <w:t xml:space="preserve">Годовой  план МБДОУ «Старокувакский детский сад»  составлен в соответствии </w:t>
      </w:r>
      <w:proofErr w:type="gramStart"/>
      <w:r w:rsidRPr="000F145D">
        <w:rPr>
          <w:rFonts w:eastAsia="Calibri"/>
          <w:b/>
          <w:sz w:val="28"/>
          <w:szCs w:val="28"/>
        </w:rPr>
        <w:t>с</w:t>
      </w:r>
      <w:proofErr w:type="gramEnd"/>
    </w:p>
    <w:p w:rsidR="001F2591" w:rsidRPr="000F145D" w:rsidRDefault="001F2591" w:rsidP="001F2591">
      <w:pPr>
        <w:spacing w:line="0" w:lineRule="atLeast"/>
        <w:ind w:left="142" w:right="57" w:hanging="142"/>
        <w:jc w:val="both"/>
        <w:rPr>
          <w:rFonts w:eastAsia="Symbol"/>
          <w:sz w:val="28"/>
          <w:szCs w:val="28"/>
          <w:lang w:eastAsia="ru-RU"/>
        </w:rPr>
      </w:pPr>
    </w:p>
    <w:p w:rsidR="001F2591" w:rsidRPr="000F145D" w:rsidRDefault="001F2591" w:rsidP="001F2591">
      <w:pPr>
        <w:widowControl/>
        <w:numPr>
          <w:ilvl w:val="0"/>
          <w:numId w:val="28"/>
        </w:numPr>
        <w:suppressAutoHyphens w:val="0"/>
        <w:autoSpaceDE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0F145D">
        <w:rPr>
          <w:rFonts w:eastAsia="Calibri"/>
          <w:sz w:val="28"/>
          <w:szCs w:val="28"/>
        </w:rPr>
        <w:t>Федеральным законом  «Об образовании в Российской Федерации» (от 29.12.2012 года   № 273-ФЗ)</w:t>
      </w:r>
    </w:p>
    <w:p w:rsidR="001F2591" w:rsidRPr="001F2591" w:rsidRDefault="001F2591" w:rsidP="001F2591">
      <w:pPr>
        <w:widowControl/>
        <w:numPr>
          <w:ilvl w:val="0"/>
          <w:numId w:val="28"/>
        </w:numPr>
        <w:suppressAutoHyphens w:val="0"/>
        <w:autoSpaceDE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0F145D">
        <w:rPr>
          <w:rFonts w:eastAsia="Calibri"/>
          <w:sz w:val="28"/>
          <w:szCs w:val="28"/>
        </w:rPr>
        <w:t xml:space="preserve"> Федеральным государственным образовательным стандартом дошкольного образования (приказ</w:t>
      </w:r>
      <w:r w:rsidRPr="001F2591">
        <w:rPr>
          <w:rFonts w:eastAsia="Calibri"/>
          <w:sz w:val="28"/>
          <w:szCs w:val="28"/>
        </w:rPr>
        <w:t xml:space="preserve"> Министерства образования и науки РФ от 17 октября 2013 г. №1155)</w:t>
      </w:r>
    </w:p>
    <w:p w:rsidR="001F2591" w:rsidRPr="001F2591" w:rsidRDefault="001F2591" w:rsidP="001F2591">
      <w:pPr>
        <w:widowControl/>
        <w:numPr>
          <w:ilvl w:val="0"/>
          <w:numId w:val="28"/>
        </w:numPr>
        <w:suppressAutoHyphens w:val="0"/>
        <w:autoSpaceDE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1F2591">
        <w:rPr>
          <w:rFonts w:eastAsia="Calibri"/>
          <w:sz w:val="28"/>
          <w:szCs w:val="28"/>
        </w:rPr>
        <w:t>Санитарно-эпидемиологическими требованиями к устройству, содержанию и организации режима работы ДОУ (</w:t>
      </w:r>
      <w:proofErr w:type="spellStart"/>
      <w:r w:rsidRPr="001F2591">
        <w:rPr>
          <w:rFonts w:eastAsia="Calibri"/>
          <w:sz w:val="28"/>
          <w:szCs w:val="28"/>
        </w:rPr>
        <w:t>СанПиН</w:t>
      </w:r>
      <w:proofErr w:type="spellEnd"/>
      <w:r w:rsidRPr="001F2591">
        <w:rPr>
          <w:rFonts w:eastAsia="Calibri"/>
          <w:sz w:val="28"/>
          <w:szCs w:val="28"/>
        </w:rPr>
        <w:t xml:space="preserve"> 2.4.1. 3049-13).</w:t>
      </w:r>
    </w:p>
    <w:p w:rsidR="001F2591" w:rsidRPr="001F2591" w:rsidRDefault="001F2591" w:rsidP="001F2591">
      <w:pPr>
        <w:widowControl/>
        <w:numPr>
          <w:ilvl w:val="0"/>
          <w:numId w:val="28"/>
        </w:numPr>
        <w:suppressAutoHyphens w:val="0"/>
        <w:autoSpaceDE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1F2591">
        <w:rPr>
          <w:rFonts w:eastAsia="Calibri"/>
          <w:sz w:val="28"/>
          <w:szCs w:val="28"/>
        </w:rPr>
        <w:t xml:space="preserve">Примерной общеобразовательной  программой  «От рождения до школы» под редакцией   Н.Е. </w:t>
      </w:r>
      <w:proofErr w:type="spellStart"/>
      <w:r w:rsidRPr="001F2591">
        <w:rPr>
          <w:rFonts w:eastAsia="Calibri"/>
          <w:sz w:val="28"/>
          <w:szCs w:val="28"/>
        </w:rPr>
        <w:t>Вераксы</w:t>
      </w:r>
      <w:proofErr w:type="spellEnd"/>
      <w:r w:rsidRPr="001F2591">
        <w:rPr>
          <w:rFonts w:eastAsia="Calibri"/>
          <w:sz w:val="28"/>
          <w:szCs w:val="28"/>
        </w:rPr>
        <w:t>,  Т.С.Комаровой,  М.А.Васильевой.</w:t>
      </w:r>
    </w:p>
    <w:p w:rsidR="001F2591" w:rsidRPr="001F2591" w:rsidRDefault="001F2591" w:rsidP="001F2591">
      <w:pPr>
        <w:spacing w:line="0" w:lineRule="atLeast"/>
        <w:ind w:right="57"/>
        <w:jc w:val="both"/>
        <w:rPr>
          <w:sz w:val="28"/>
          <w:szCs w:val="28"/>
          <w:lang w:eastAsia="ru-RU"/>
        </w:rPr>
      </w:pPr>
      <w:r w:rsidRPr="001F2591">
        <w:rPr>
          <w:sz w:val="28"/>
          <w:szCs w:val="28"/>
          <w:lang w:eastAsia="ru-RU"/>
        </w:rPr>
        <w:t> </w:t>
      </w:r>
    </w:p>
    <w:p w:rsidR="001F2591" w:rsidRPr="001F2591" w:rsidRDefault="001F2591" w:rsidP="001F2591">
      <w:pPr>
        <w:spacing w:line="0" w:lineRule="atLeast"/>
        <w:ind w:right="57"/>
        <w:rPr>
          <w:sz w:val="28"/>
          <w:szCs w:val="28"/>
          <w:lang w:eastAsia="ru-RU"/>
        </w:rPr>
      </w:pPr>
    </w:p>
    <w:p w:rsidR="001F2591" w:rsidRPr="001F2591" w:rsidRDefault="001F2591" w:rsidP="001F2591">
      <w:pPr>
        <w:widowControl/>
        <w:numPr>
          <w:ilvl w:val="0"/>
          <w:numId w:val="29"/>
        </w:numPr>
        <w:suppressAutoHyphens w:val="0"/>
        <w:autoSpaceDE/>
        <w:spacing w:line="0" w:lineRule="atLeast"/>
        <w:ind w:right="57"/>
        <w:contextualSpacing/>
        <w:jc w:val="center"/>
        <w:rPr>
          <w:b/>
          <w:bCs/>
          <w:sz w:val="28"/>
          <w:szCs w:val="28"/>
          <w:lang w:eastAsia="ru-RU"/>
        </w:rPr>
      </w:pPr>
      <w:r w:rsidRPr="001F2591">
        <w:rPr>
          <w:b/>
          <w:bCs/>
          <w:sz w:val="28"/>
          <w:szCs w:val="28"/>
          <w:lang w:eastAsia="ru-RU"/>
        </w:rPr>
        <w:lastRenderedPageBreak/>
        <w:t>ЦЕЛИ И ЗАДАЧИ РАБОТЫ ДОУ НА 2021 – 2022 УЧЕБНЫЙ ГОД.</w:t>
      </w:r>
    </w:p>
    <w:p w:rsidR="001F2591" w:rsidRPr="001F2591" w:rsidRDefault="001F2591" w:rsidP="001F2591">
      <w:pPr>
        <w:spacing w:line="0" w:lineRule="atLeast"/>
        <w:ind w:right="57"/>
        <w:rPr>
          <w:sz w:val="28"/>
          <w:szCs w:val="28"/>
          <w:lang w:eastAsia="ru-RU"/>
        </w:rPr>
      </w:pPr>
    </w:p>
    <w:p w:rsidR="001F2591" w:rsidRPr="001F2591" w:rsidRDefault="001F2591" w:rsidP="001F2591">
      <w:pPr>
        <w:spacing w:line="0" w:lineRule="atLeast"/>
        <w:ind w:left="57" w:right="57"/>
        <w:rPr>
          <w:sz w:val="28"/>
          <w:szCs w:val="28"/>
          <w:u w:val="single"/>
          <w:lang w:eastAsia="ru-RU"/>
        </w:rPr>
      </w:pPr>
    </w:p>
    <w:p w:rsidR="001F2591" w:rsidRPr="001F2591" w:rsidRDefault="001F2591" w:rsidP="001F2591">
      <w:pPr>
        <w:pStyle w:val="af0"/>
        <w:spacing w:before="0" w:after="0" w:line="360" w:lineRule="auto"/>
        <w:jc w:val="both"/>
        <w:rPr>
          <w:sz w:val="28"/>
          <w:szCs w:val="28"/>
        </w:rPr>
      </w:pPr>
      <w:r w:rsidRPr="001F2591">
        <w:rPr>
          <w:sz w:val="28"/>
          <w:szCs w:val="28"/>
          <w:u w:val="single"/>
        </w:rPr>
        <w:t>ЦЕЛЬ РАБОТЫ</w:t>
      </w:r>
      <w:r w:rsidRPr="001F2591">
        <w:rPr>
          <w:rFonts w:eastAsia="Calibri"/>
          <w:sz w:val="28"/>
          <w:szCs w:val="28"/>
        </w:rPr>
        <w:t>:</w:t>
      </w:r>
      <w:r w:rsidRPr="001F2591">
        <w:rPr>
          <w:rFonts w:eastAsia="+mn-ea"/>
          <w:color w:val="000000"/>
          <w:kern w:val="24"/>
          <w:sz w:val="28"/>
          <w:szCs w:val="28"/>
        </w:rPr>
        <w:t xml:space="preserve"> </w:t>
      </w:r>
      <w:proofErr w:type="gramStart"/>
      <w:r w:rsidRPr="001F2591">
        <w:rPr>
          <w:rFonts w:eastAsia="+mn-ea"/>
          <w:color w:val="000000"/>
          <w:kern w:val="24"/>
          <w:sz w:val="28"/>
          <w:szCs w:val="28"/>
        </w:rPr>
        <w:t xml:space="preserve">Создание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 – эстетического и физического развития в соответствии с возрастными и индивидуальными особенностями, в условиях реализации федерального государственного образовательного стандарта дошкольного образования. </w:t>
      </w:r>
      <w:proofErr w:type="gramEnd"/>
    </w:p>
    <w:p w:rsidR="001F2591" w:rsidRPr="001F2591" w:rsidRDefault="001F2591" w:rsidP="001F2591">
      <w:pPr>
        <w:spacing w:before="60" w:after="60"/>
        <w:ind w:right="60"/>
        <w:rPr>
          <w:sz w:val="28"/>
          <w:szCs w:val="28"/>
          <w:u w:val="single"/>
          <w:lang w:eastAsia="ru-RU"/>
        </w:rPr>
      </w:pPr>
    </w:p>
    <w:p w:rsidR="001F2591" w:rsidRPr="001F2591" w:rsidRDefault="001F2591" w:rsidP="001F2591">
      <w:pPr>
        <w:spacing w:before="60" w:after="60"/>
        <w:ind w:right="60"/>
        <w:rPr>
          <w:rFonts w:ascii="Tahoma" w:eastAsia="Calibri" w:hAnsi="Tahoma" w:cs="Tahoma"/>
          <w:b/>
          <w:bCs/>
          <w:color w:val="009EC7"/>
          <w:spacing w:val="15"/>
          <w:sz w:val="28"/>
          <w:szCs w:val="28"/>
        </w:rPr>
      </w:pPr>
      <w:r w:rsidRPr="001F2591">
        <w:rPr>
          <w:sz w:val="28"/>
          <w:szCs w:val="28"/>
          <w:u w:val="single"/>
          <w:lang w:eastAsia="ru-RU"/>
        </w:rPr>
        <w:t>ОСНОВНЫЕ ЗАДАЧИ РАБОТЫ</w:t>
      </w:r>
      <w:r w:rsidRPr="001F2591">
        <w:rPr>
          <w:sz w:val="28"/>
          <w:szCs w:val="28"/>
          <w:lang w:eastAsia="ru-RU"/>
        </w:rPr>
        <w:t>:</w:t>
      </w:r>
      <w:r w:rsidRPr="001F2591">
        <w:rPr>
          <w:rFonts w:ascii="Tahoma" w:eastAsia="Calibri" w:hAnsi="Tahoma" w:cs="Tahoma"/>
          <w:b/>
          <w:bCs/>
          <w:color w:val="009EC7"/>
          <w:spacing w:val="15"/>
          <w:sz w:val="28"/>
          <w:szCs w:val="28"/>
        </w:rPr>
        <w:t xml:space="preserve"> </w:t>
      </w:r>
    </w:p>
    <w:p w:rsidR="001F2591" w:rsidRPr="001F2591" w:rsidRDefault="001F2591" w:rsidP="001F2591">
      <w:pPr>
        <w:spacing w:before="60" w:after="60"/>
        <w:ind w:right="60"/>
        <w:rPr>
          <w:rFonts w:ascii="Tahoma" w:hAnsi="Tahoma" w:cs="Tahoma"/>
          <w:b/>
          <w:bCs/>
          <w:color w:val="009EC7"/>
          <w:spacing w:val="15"/>
          <w:sz w:val="28"/>
          <w:szCs w:val="28"/>
          <w:lang w:eastAsia="ru-RU"/>
        </w:rPr>
      </w:pPr>
    </w:p>
    <w:p w:rsidR="001F2591" w:rsidRPr="001F2591" w:rsidRDefault="001F2591" w:rsidP="001F2591">
      <w:pPr>
        <w:widowControl/>
        <w:numPr>
          <w:ilvl w:val="0"/>
          <w:numId w:val="30"/>
        </w:numPr>
        <w:suppressAutoHyphens w:val="0"/>
        <w:autoSpaceDE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>совершенствовать систему взаимодействия педагогов и родителей по приобщению дошкольников к здоровому образу жизни, сохранение и укрепление здоровья детей, обеспечение физической и психической безопасности, формирование основ безопасной жизнедеятельности;</w:t>
      </w:r>
    </w:p>
    <w:p w:rsidR="001F2591" w:rsidRPr="001F2591" w:rsidRDefault="001F2591" w:rsidP="001F2591">
      <w:pPr>
        <w:widowControl/>
        <w:numPr>
          <w:ilvl w:val="0"/>
          <w:numId w:val="30"/>
        </w:numPr>
        <w:suppressAutoHyphens w:val="0"/>
        <w:autoSpaceDE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>развивать творческую речевую активность детей через решение проблемных ситуаций, проектной деятельности и развития коммуникативных способностей  через театрализованную деятельность;</w:t>
      </w:r>
    </w:p>
    <w:p w:rsidR="001F2591" w:rsidRPr="001F2591" w:rsidRDefault="001F2591" w:rsidP="001F2591">
      <w:pPr>
        <w:widowControl/>
        <w:numPr>
          <w:ilvl w:val="0"/>
          <w:numId w:val="30"/>
        </w:numPr>
        <w:suppressAutoHyphens w:val="0"/>
        <w:autoSpaceDE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>создание условий, способствующих реализации художественн</w:t>
      </w:r>
      <w:proofErr w:type="gramStart"/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>о-</w:t>
      </w:r>
      <w:proofErr w:type="gramEnd"/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 xml:space="preserve"> эстетического развития воспитанников, их творческого потенциала в условиях дошкольной образовательной организации в соответствии с ФГОС;</w:t>
      </w:r>
    </w:p>
    <w:p w:rsidR="001F2591" w:rsidRPr="001F2591" w:rsidRDefault="001F2591" w:rsidP="001F2591">
      <w:pPr>
        <w:widowControl/>
        <w:numPr>
          <w:ilvl w:val="0"/>
          <w:numId w:val="30"/>
        </w:numPr>
        <w:suppressAutoHyphens w:val="0"/>
        <w:autoSpaceDE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 xml:space="preserve">повысить уровень профессиональной компетентности педагогов ДОУ, создавая условия для повышения квалификации и профессиональной переподготовки педагогов в соответствии с требованиями ФГОС </w:t>
      </w:r>
      <w:proofErr w:type="gramStart"/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>ДО</w:t>
      </w:r>
      <w:proofErr w:type="gramEnd"/>
      <w:r w:rsidRPr="001F2591">
        <w:rPr>
          <w:rFonts w:eastAsia="+mn-ea"/>
          <w:color w:val="000000"/>
          <w:kern w:val="24"/>
          <w:sz w:val="28"/>
          <w:szCs w:val="28"/>
          <w:lang w:eastAsia="ru-RU"/>
        </w:rPr>
        <w:t>.</w:t>
      </w:r>
    </w:p>
    <w:p w:rsidR="006D4B66" w:rsidRPr="001D5810" w:rsidRDefault="006D4B66" w:rsidP="00425F89">
      <w:pPr>
        <w:jc w:val="center"/>
        <w:rPr>
          <w:sz w:val="24"/>
          <w:szCs w:val="24"/>
        </w:rPr>
      </w:pPr>
      <w:r w:rsidRPr="001D5810">
        <w:rPr>
          <w:b/>
          <w:sz w:val="24"/>
          <w:szCs w:val="24"/>
        </w:rPr>
        <w:t xml:space="preserve">2.1. Нормативно-правовое обеспечение </w:t>
      </w:r>
      <w:r w:rsidR="00425F89" w:rsidRPr="001D5810">
        <w:rPr>
          <w:b/>
          <w:sz w:val="24"/>
          <w:szCs w:val="24"/>
        </w:rPr>
        <w:t xml:space="preserve">деятельности </w:t>
      </w:r>
      <w:r w:rsidRPr="001D5810">
        <w:rPr>
          <w:b/>
          <w:sz w:val="24"/>
          <w:szCs w:val="24"/>
        </w:rPr>
        <w:t>ДОУ</w:t>
      </w:r>
    </w:p>
    <w:p w:rsidR="006D4B66" w:rsidRPr="001D5810" w:rsidRDefault="006D4B66" w:rsidP="00425F89">
      <w:pPr>
        <w:jc w:val="center"/>
        <w:rPr>
          <w:sz w:val="24"/>
          <w:szCs w:val="24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675"/>
        <w:gridCol w:w="4395"/>
        <w:gridCol w:w="1417"/>
        <w:gridCol w:w="1843"/>
        <w:gridCol w:w="1848"/>
      </w:tblGrid>
      <w:tr w:rsidR="006D4B66" w:rsidRPr="001D5810" w:rsidTr="00425F8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D5810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1D5810">
              <w:rPr>
                <w:sz w:val="24"/>
                <w:szCs w:val="24"/>
              </w:rPr>
              <w:t>/</w:t>
            </w:r>
            <w:proofErr w:type="spellStart"/>
            <w:r w:rsidRPr="001D5810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Наименование видов управленческой деятельности, </w:t>
            </w:r>
          </w:p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управленческих мероприятий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Результат</w:t>
            </w:r>
          </w:p>
        </w:tc>
      </w:tr>
      <w:tr w:rsidR="006D4B66" w:rsidRPr="001D5810" w:rsidTr="00425F8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5</w:t>
            </w:r>
          </w:p>
        </w:tc>
      </w:tr>
      <w:tr w:rsidR="006D4B66" w:rsidRPr="001D5810" w:rsidTr="00425F89">
        <w:trPr>
          <w:trHeight w:val="60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Подготовка нормативно-правовой документации, регламентирующей деятельность  по различным направлениям (положений, инструкций и т.д.)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25F89" w:rsidP="00C4249A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Заведующий, зам</w:t>
            </w:r>
            <w:proofErr w:type="gramStart"/>
            <w:r w:rsidRPr="001D5810">
              <w:rPr>
                <w:sz w:val="24"/>
                <w:szCs w:val="24"/>
              </w:rPr>
              <w:t>.з</w:t>
            </w:r>
            <w:proofErr w:type="gramEnd"/>
            <w:r w:rsidRPr="001D5810">
              <w:rPr>
                <w:sz w:val="24"/>
                <w:szCs w:val="24"/>
              </w:rPr>
              <w:t xml:space="preserve">ав по АХР,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Пакет документов</w:t>
            </w:r>
          </w:p>
        </w:tc>
      </w:tr>
      <w:tr w:rsidR="006D4B66" w:rsidRPr="001D5810" w:rsidTr="00425F89">
        <w:trPr>
          <w:trHeight w:val="60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Подготовка приказов по основным направлениям деятельности ДОУ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25F89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Приказы</w:t>
            </w:r>
          </w:p>
        </w:tc>
      </w:tr>
      <w:tr w:rsidR="006D4B66" w:rsidRPr="001D5810" w:rsidTr="00425F89">
        <w:trPr>
          <w:trHeight w:val="60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Согласование документов, регламентирующих деятельность учреждения (штатного расписания и др.)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25F89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Пакет документов</w:t>
            </w:r>
          </w:p>
        </w:tc>
      </w:tr>
      <w:tr w:rsidR="006D4B66" w:rsidRPr="001D5810" w:rsidTr="00425F89">
        <w:trPr>
          <w:trHeight w:val="51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Корректировка должностных инструкций работников учреждения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25F89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Пакет нормативных документов</w:t>
            </w:r>
          </w:p>
        </w:tc>
      </w:tr>
    </w:tbl>
    <w:p w:rsidR="006D4B66" w:rsidRPr="001D5810" w:rsidRDefault="006D4B66" w:rsidP="006D4B66">
      <w:pPr>
        <w:rPr>
          <w:sz w:val="24"/>
          <w:szCs w:val="24"/>
        </w:rPr>
      </w:pPr>
    </w:p>
    <w:p w:rsidR="006D4B66" w:rsidRPr="001D5810" w:rsidRDefault="006D4B66" w:rsidP="00425F89">
      <w:pPr>
        <w:jc w:val="center"/>
        <w:rPr>
          <w:b/>
          <w:sz w:val="24"/>
          <w:szCs w:val="24"/>
        </w:rPr>
      </w:pPr>
      <w:r w:rsidRPr="001D5810">
        <w:rPr>
          <w:b/>
          <w:sz w:val="24"/>
          <w:szCs w:val="24"/>
        </w:rPr>
        <w:t>2.2. Кадровое обеспеч</w:t>
      </w:r>
      <w:r w:rsidR="0040563F" w:rsidRPr="001D5810">
        <w:rPr>
          <w:b/>
          <w:sz w:val="24"/>
          <w:szCs w:val="24"/>
        </w:rPr>
        <w:t xml:space="preserve">ение образовательного процесса </w:t>
      </w:r>
      <w:r w:rsidRPr="001D5810">
        <w:rPr>
          <w:b/>
          <w:sz w:val="24"/>
          <w:szCs w:val="24"/>
        </w:rPr>
        <w:t>ДОУ</w:t>
      </w:r>
    </w:p>
    <w:p w:rsidR="006D4B66" w:rsidRPr="001D5810" w:rsidRDefault="006D4B66" w:rsidP="006D4B66">
      <w:pPr>
        <w:rPr>
          <w:b/>
          <w:sz w:val="24"/>
          <w:szCs w:val="24"/>
        </w:rPr>
      </w:pPr>
    </w:p>
    <w:tbl>
      <w:tblPr>
        <w:tblW w:w="10178" w:type="dxa"/>
        <w:tblInd w:w="-5" w:type="dxa"/>
        <w:tblLayout w:type="fixed"/>
        <w:tblLook w:val="0000"/>
      </w:tblPr>
      <w:tblGrid>
        <w:gridCol w:w="675"/>
        <w:gridCol w:w="4395"/>
        <w:gridCol w:w="1417"/>
        <w:gridCol w:w="1843"/>
        <w:gridCol w:w="1848"/>
      </w:tblGrid>
      <w:tr w:rsidR="006D4B66" w:rsidRPr="001D5810" w:rsidTr="00C4249A">
        <w:trPr>
          <w:trHeight w:val="89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D5810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D5810">
              <w:rPr>
                <w:b/>
                <w:sz w:val="24"/>
                <w:szCs w:val="24"/>
              </w:rPr>
              <w:t>/</w:t>
            </w:r>
            <w:proofErr w:type="spellStart"/>
            <w:r w:rsidRPr="001D5810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Наименование видов управленческой деятельности,</w:t>
            </w:r>
          </w:p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управленческих мероприятий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spacing w:line="276" w:lineRule="auto"/>
              <w:ind w:left="-103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Результат</w:t>
            </w:r>
          </w:p>
        </w:tc>
      </w:tr>
      <w:tr w:rsidR="006D4B66" w:rsidRPr="001D5810" w:rsidTr="00C4249A">
        <w:trPr>
          <w:trHeight w:val="39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5</w:t>
            </w:r>
          </w:p>
        </w:tc>
      </w:tr>
      <w:tr w:rsidR="006D4B66" w:rsidRPr="001D5810" w:rsidTr="00C4249A">
        <w:trPr>
          <w:trHeight w:val="89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0563F" w:rsidP="0040563F">
            <w:pPr>
              <w:pStyle w:val="af3"/>
              <w:numPr>
                <w:ilvl w:val="0"/>
                <w:numId w:val="24"/>
              </w:numPr>
              <w:snapToGrid w:val="0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Разработка </w:t>
            </w:r>
            <w:r w:rsidR="00425F89" w:rsidRPr="001D5810">
              <w:rPr>
                <w:sz w:val="24"/>
                <w:szCs w:val="24"/>
              </w:rPr>
              <w:t xml:space="preserve">графика </w:t>
            </w:r>
            <w:r w:rsidRPr="001D5810">
              <w:rPr>
                <w:sz w:val="24"/>
                <w:szCs w:val="24"/>
              </w:rPr>
              <w:t xml:space="preserve">повышения образовательного уровня и профессионально-педагогической квалификации педагогических </w:t>
            </w:r>
            <w:r w:rsidR="00C4249A">
              <w:rPr>
                <w:sz w:val="24"/>
                <w:szCs w:val="24"/>
              </w:rPr>
              <w:t>работников на 2021</w:t>
            </w:r>
            <w:r w:rsidRPr="001D5810">
              <w:rPr>
                <w:sz w:val="24"/>
                <w:szCs w:val="24"/>
              </w:rPr>
              <w:t>-20</w:t>
            </w:r>
            <w:r w:rsidR="00C4249A">
              <w:rPr>
                <w:sz w:val="24"/>
                <w:szCs w:val="24"/>
              </w:rPr>
              <w:t>22</w:t>
            </w:r>
            <w:r w:rsidRPr="001D5810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425F89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График </w:t>
            </w:r>
          </w:p>
        </w:tc>
      </w:tr>
      <w:tr w:rsidR="006D4B66" w:rsidRPr="001D5810" w:rsidTr="00C4249A">
        <w:trPr>
          <w:trHeight w:val="70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4"/>
              </w:numPr>
              <w:snapToGrid w:val="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Организация повышения квалифик</w:t>
            </w:r>
            <w:r w:rsidR="00425F89" w:rsidRPr="001D5810">
              <w:rPr>
                <w:sz w:val="24"/>
                <w:szCs w:val="24"/>
              </w:rPr>
              <w:t xml:space="preserve">ации педагогических работников </w:t>
            </w:r>
            <w:r w:rsidRPr="001D5810">
              <w:rPr>
                <w:sz w:val="24"/>
                <w:szCs w:val="24"/>
              </w:rPr>
              <w:t>ДОУ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 (по графику)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Информация</w:t>
            </w:r>
          </w:p>
        </w:tc>
      </w:tr>
      <w:tr w:rsidR="006D4B66" w:rsidRPr="001D5810" w:rsidTr="00C4249A">
        <w:trPr>
          <w:trHeight w:val="64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4"/>
              </w:numPr>
              <w:snapToGrid w:val="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Разработка </w:t>
            </w:r>
            <w:r w:rsidR="00425F89" w:rsidRPr="001D5810">
              <w:rPr>
                <w:sz w:val="24"/>
                <w:szCs w:val="24"/>
              </w:rPr>
              <w:t xml:space="preserve">графика прохождения </w:t>
            </w:r>
            <w:r w:rsidRPr="001D5810">
              <w:rPr>
                <w:sz w:val="24"/>
                <w:szCs w:val="24"/>
              </w:rPr>
              <w:t xml:space="preserve"> аттестации п</w:t>
            </w:r>
            <w:r w:rsidR="00C4249A">
              <w:rPr>
                <w:sz w:val="24"/>
                <w:szCs w:val="24"/>
              </w:rPr>
              <w:t>едагогических работников на 2021</w:t>
            </w:r>
            <w:r w:rsidRPr="001D5810">
              <w:rPr>
                <w:sz w:val="24"/>
                <w:szCs w:val="24"/>
              </w:rPr>
              <w:t>-20</w:t>
            </w:r>
            <w:r w:rsidR="00C4249A">
              <w:rPr>
                <w:sz w:val="24"/>
                <w:szCs w:val="24"/>
              </w:rPr>
              <w:t>22</w:t>
            </w:r>
            <w:r w:rsidRPr="001D5810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425F89" w:rsidP="00425F89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график</w:t>
            </w:r>
            <w:r w:rsidR="006D4B66" w:rsidRPr="001D5810">
              <w:rPr>
                <w:sz w:val="24"/>
                <w:szCs w:val="24"/>
              </w:rPr>
              <w:t xml:space="preserve"> </w:t>
            </w:r>
          </w:p>
        </w:tc>
      </w:tr>
      <w:tr w:rsidR="006D4B66" w:rsidRPr="001D5810" w:rsidTr="00C4249A">
        <w:trPr>
          <w:trHeight w:val="63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EB51A4">
            <w:pPr>
              <w:pStyle w:val="af3"/>
              <w:numPr>
                <w:ilvl w:val="0"/>
                <w:numId w:val="24"/>
              </w:numPr>
              <w:snapToGrid w:val="0"/>
              <w:spacing w:after="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Организация и проведение аттестации педагогиче</w:t>
            </w:r>
            <w:r w:rsidR="00425F89" w:rsidRPr="001D5810">
              <w:rPr>
                <w:sz w:val="24"/>
                <w:szCs w:val="24"/>
              </w:rPr>
              <w:t xml:space="preserve">ских и руководящих работников </w:t>
            </w:r>
            <w:r w:rsidRPr="001D5810">
              <w:rPr>
                <w:sz w:val="24"/>
                <w:szCs w:val="24"/>
              </w:rPr>
              <w:t>ДОУ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 (по графику)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EB51A4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Аттестационные материалы</w:t>
            </w:r>
          </w:p>
        </w:tc>
      </w:tr>
      <w:tr w:rsidR="006D4B66" w:rsidRPr="001D5810" w:rsidTr="00C4249A">
        <w:trPr>
          <w:trHeight w:val="63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EB51A4">
            <w:pPr>
              <w:pStyle w:val="af3"/>
              <w:numPr>
                <w:ilvl w:val="0"/>
                <w:numId w:val="24"/>
              </w:numPr>
              <w:snapToGrid w:val="0"/>
              <w:spacing w:after="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Организация работы </w:t>
            </w:r>
            <w:proofErr w:type="spellStart"/>
            <w:r w:rsidRPr="001D5810">
              <w:rPr>
                <w:sz w:val="24"/>
                <w:szCs w:val="24"/>
              </w:rPr>
              <w:t>Пк</w:t>
            </w:r>
            <w:proofErr w:type="spellEnd"/>
            <w:r w:rsidRPr="001D5810">
              <w:rPr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EB51A4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Протоколы заседаний </w:t>
            </w:r>
            <w:proofErr w:type="spellStart"/>
            <w:r w:rsidRPr="001D5810">
              <w:rPr>
                <w:sz w:val="24"/>
                <w:szCs w:val="24"/>
              </w:rPr>
              <w:t>Пк</w:t>
            </w:r>
            <w:proofErr w:type="spellEnd"/>
          </w:p>
        </w:tc>
      </w:tr>
      <w:tr w:rsidR="006D4B66" w:rsidRPr="001D5810" w:rsidTr="00C4249A">
        <w:trPr>
          <w:trHeight w:val="88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EB51A4">
            <w:pPr>
              <w:pStyle w:val="af3"/>
              <w:numPr>
                <w:ilvl w:val="0"/>
                <w:numId w:val="24"/>
              </w:numPr>
              <w:snapToGrid w:val="0"/>
              <w:spacing w:after="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Организация участия педагогических работников в работе районных и городских методических объединений  дошкольных образовательных учреждений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25F89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 (по плану МО)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Приказ,</w:t>
            </w:r>
          </w:p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Информация</w:t>
            </w:r>
          </w:p>
        </w:tc>
      </w:tr>
      <w:tr w:rsidR="006D4B66" w:rsidRPr="001D5810" w:rsidTr="00C4249A">
        <w:trPr>
          <w:trHeight w:val="42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4"/>
              </w:numPr>
              <w:snapToGrid w:val="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B12444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Пополнение методической копилки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B12444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Материалы</w:t>
            </w:r>
          </w:p>
          <w:p w:rsidR="00B12444" w:rsidRPr="001D5810" w:rsidRDefault="00B12444" w:rsidP="00B61635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6D4B66" w:rsidRPr="001D5810" w:rsidRDefault="006D4B66" w:rsidP="006D4B66">
      <w:pPr>
        <w:rPr>
          <w:sz w:val="24"/>
          <w:szCs w:val="24"/>
        </w:rPr>
      </w:pPr>
    </w:p>
    <w:p w:rsidR="006D4B66" w:rsidRPr="001D5810" w:rsidRDefault="006D4B66" w:rsidP="0040563F">
      <w:pPr>
        <w:jc w:val="center"/>
        <w:rPr>
          <w:b/>
          <w:sz w:val="24"/>
          <w:szCs w:val="24"/>
        </w:rPr>
      </w:pPr>
      <w:r w:rsidRPr="001D5810">
        <w:rPr>
          <w:b/>
          <w:sz w:val="24"/>
          <w:szCs w:val="24"/>
        </w:rPr>
        <w:t>2.3. Материально-техническое обе</w:t>
      </w:r>
      <w:r w:rsidR="0040563F" w:rsidRPr="001D5810">
        <w:rPr>
          <w:b/>
          <w:sz w:val="24"/>
          <w:szCs w:val="24"/>
        </w:rPr>
        <w:t xml:space="preserve">спечение деятельности </w:t>
      </w:r>
      <w:r w:rsidRPr="001D5810">
        <w:rPr>
          <w:b/>
          <w:sz w:val="24"/>
          <w:szCs w:val="24"/>
        </w:rPr>
        <w:t>ДОУ</w:t>
      </w:r>
    </w:p>
    <w:p w:rsidR="0040563F" w:rsidRPr="001D5810" w:rsidRDefault="0040563F" w:rsidP="0040563F">
      <w:pPr>
        <w:jc w:val="center"/>
        <w:rPr>
          <w:b/>
          <w:sz w:val="24"/>
          <w:szCs w:val="24"/>
        </w:rPr>
      </w:pPr>
    </w:p>
    <w:tbl>
      <w:tblPr>
        <w:tblW w:w="10182" w:type="dxa"/>
        <w:tblLayout w:type="fixed"/>
        <w:tblLook w:val="0000"/>
      </w:tblPr>
      <w:tblGrid>
        <w:gridCol w:w="822"/>
        <w:gridCol w:w="4531"/>
        <w:gridCol w:w="1417"/>
        <w:gridCol w:w="1985"/>
        <w:gridCol w:w="1427"/>
      </w:tblGrid>
      <w:tr w:rsidR="006D4B66" w:rsidRPr="001D5810" w:rsidTr="00C4249A">
        <w:trPr>
          <w:trHeight w:val="43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D5810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D5810">
              <w:rPr>
                <w:b/>
                <w:sz w:val="24"/>
                <w:szCs w:val="24"/>
              </w:rPr>
              <w:t>/</w:t>
            </w:r>
            <w:proofErr w:type="spellStart"/>
            <w:r w:rsidRPr="001D5810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Наименование видов управленческой деятельности,</w:t>
            </w:r>
          </w:p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lastRenderedPageBreak/>
              <w:t>управленческих мероприятий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lastRenderedPageBreak/>
              <w:t>Сроки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Результат</w:t>
            </w:r>
          </w:p>
        </w:tc>
      </w:tr>
      <w:tr w:rsidR="006D4B66" w:rsidRPr="001D5810" w:rsidTr="00C4249A">
        <w:trPr>
          <w:trHeight w:val="43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5</w:t>
            </w:r>
          </w:p>
        </w:tc>
      </w:tr>
      <w:tr w:rsidR="006D4B66" w:rsidRPr="001D5810" w:rsidTr="00C4249A">
        <w:trPr>
          <w:trHeight w:val="43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0563F" w:rsidP="0040563F">
            <w:pPr>
              <w:pStyle w:val="af3"/>
              <w:numPr>
                <w:ilvl w:val="0"/>
                <w:numId w:val="25"/>
              </w:num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58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Составление  и утверждение ш</w:t>
            </w:r>
            <w:r w:rsidR="00C4249A">
              <w:rPr>
                <w:sz w:val="24"/>
                <w:szCs w:val="24"/>
              </w:rPr>
              <w:t>татного расписания ДОУ на   2021-2022</w:t>
            </w:r>
            <w:r w:rsidR="0040563F" w:rsidRPr="001D5810">
              <w:rPr>
                <w:sz w:val="24"/>
                <w:szCs w:val="24"/>
              </w:rPr>
              <w:t xml:space="preserve"> </w:t>
            </w:r>
            <w:r w:rsidRPr="001D5810">
              <w:rPr>
                <w:sz w:val="24"/>
                <w:szCs w:val="24"/>
              </w:rPr>
              <w:t>год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Август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0563F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Приказ</w:t>
            </w:r>
          </w:p>
        </w:tc>
      </w:tr>
      <w:tr w:rsidR="006D4B66" w:rsidRPr="001D5810" w:rsidTr="00C4249A">
        <w:trPr>
          <w:trHeight w:val="43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5"/>
              </w:num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Разработка плана финансово-хо</w:t>
            </w:r>
            <w:r w:rsidR="00C4249A">
              <w:rPr>
                <w:sz w:val="24"/>
                <w:szCs w:val="24"/>
              </w:rPr>
              <w:t>зяйственной деятельности на 2022</w:t>
            </w:r>
            <w:r w:rsidRPr="001D5810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43200D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План </w:t>
            </w:r>
          </w:p>
        </w:tc>
      </w:tr>
      <w:tr w:rsidR="006D4B66" w:rsidRPr="001D5810" w:rsidTr="00C4249A">
        <w:trPr>
          <w:trHeight w:val="59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5"/>
              </w:num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Подготовка табелей рабочего времени сотрудников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Ежемесячно до </w:t>
            </w:r>
            <w:r w:rsidR="0040563F" w:rsidRPr="001D5810">
              <w:rPr>
                <w:sz w:val="24"/>
                <w:szCs w:val="24"/>
              </w:rPr>
              <w:t>15; 25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40563F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Табели</w:t>
            </w:r>
          </w:p>
        </w:tc>
      </w:tr>
      <w:tr w:rsidR="006D4B66" w:rsidRPr="001D5810" w:rsidTr="00C4249A">
        <w:trPr>
          <w:trHeight w:val="348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5"/>
              </w:num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Утверждение плана финансово – хозяйственной деятельности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План</w:t>
            </w:r>
          </w:p>
        </w:tc>
      </w:tr>
      <w:tr w:rsidR="006D4B66" w:rsidRPr="001D5810" w:rsidTr="00C4249A">
        <w:trPr>
          <w:trHeight w:val="676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5"/>
              </w:num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Реализация плана по подготовке помещений дошкольного учреждения к новому учебному году, проверка работы технических систем здания (освещения, теплоснабжения, водоснабжения, канализации и т.д.)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Май-август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Зам</w:t>
            </w:r>
            <w:proofErr w:type="gramStart"/>
            <w:r w:rsidRPr="001D5810">
              <w:rPr>
                <w:sz w:val="24"/>
                <w:szCs w:val="24"/>
              </w:rPr>
              <w:t>.з</w:t>
            </w:r>
            <w:proofErr w:type="gramEnd"/>
            <w:r w:rsidRPr="001D5810">
              <w:rPr>
                <w:sz w:val="24"/>
                <w:szCs w:val="24"/>
              </w:rPr>
              <w:t>ав по АХР</w:t>
            </w:r>
          </w:p>
          <w:p w:rsidR="00EB51A4" w:rsidRPr="001D5810" w:rsidRDefault="00EB51A4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Акты готовности</w:t>
            </w:r>
          </w:p>
        </w:tc>
      </w:tr>
      <w:tr w:rsidR="006D4B66" w:rsidRPr="001D5810" w:rsidTr="00C4249A">
        <w:trPr>
          <w:trHeight w:val="688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pStyle w:val="af3"/>
              <w:numPr>
                <w:ilvl w:val="0"/>
                <w:numId w:val="25"/>
              </w:num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Организация и проведение инвентаризации ТМЦ по состоянию </w:t>
            </w:r>
            <w:proofErr w:type="gramStart"/>
            <w:r w:rsidRPr="001D5810">
              <w:rPr>
                <w:sz w:val="24"/>
                <w:szCs w:val="24"/>
              </w:rPr>
              <w:t>на</w:t>
            </w:r>
            <w:proofErr w:type="gramEnd"/>
            <w:r w:rsidRPr="001D581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0563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C4249A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B61635">
            <w:pPr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6D4B66" w:rsidRPr="001D5810" w:rsidRDefault="006D4B66" w:rsidP="006D4B66">
      <w:pPr>
        <w:rPr>
          <w:sz w:val="24"/>
          <w:szCs w:val="24"/>
        </w:rPr>
      </w:pPr>
    </w:p>
    <w:p w:rsidR="00E1743A" w:rsidRPr="001D5810" w:rsidRDefault="00E1743A" w:rsidP="00EB51A4">
      <w:pPr>
        <w:jc w:val="center"/>
        <w:rPr>
          <w:b/>
          <w:sz w:val="24"/>
          <w:szCs w:val="24"/>
        </w:rPr>
      </w:pPr>
    </w:p>
    <w:p w:rsidR="00CE512C" w:rsidRPr="001D5810" w:rsidRDefault="00CE512C" w:rsidP="00B606EF">
      <w:pPr>
        <w:rPr>
          <w:b/>
          <w:sz w:val="24"/>
          <w:szCs w:val="24"/>
        </w:rPr>
      </w:pPr>
    </w:p>
    <w:p w:rsidR="006D4B66" w:rsidRPr="001D5810" w:rsidRDefault="006D4B66" w:rsidP="00EB51A4">
      <w:pPr>
        <w:jc w:val="center"/>
        <w:rPr>
          <w:b/>
          <w:sz w:val="24"/>
          <w:szCs w:val="24"/>
        </w:rPr>
      </w:pPr>
      <w:r w:rsidRPr="001D5810">
        <w:rPr>
          <w:b/>
          <w:sz w:val="24"/>
          <w:szCs w:val="24"/>
        </w:rPr>
        <w:t>2.4. Обеспечение безопасных условий жизнедеятельности участников образовательного процесса</w:t>
      </w:r>
    </w:p>
    <w:tbl>
      <w:tblPr>
        <w:tblW w:w="0" w:type="auto"/>
        <w:tblInd w:w="-5" w:type="dxa"/>
        <w:tblLayout w:type="fixed"/>
        <w:tblLook w:val="0000"/>
      </w:tblPr>
      <w:tblGrid>
        <w:gridCol w:w="675"/>
        <w:gridCol w:w="4395"/>
        <w:gridCol w:w="1417"/>
        <w:gridCol w:w="1985"/>
        <w:gridCol w:w="1706"/>
      </w:tblGrid>
      <w:tr w:rsidR="006D4B66" w:rsidRPr="001D5810" w:rsidTr="0043200D">
        <w:trPr>
          <w:trHeight w:val="73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D5810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D5810">
              <w:rPr>
                <w:b/>
                <w:sz w:val="24"/>
                <w:szCs w:val="24"/>
              </w:rPr>
              <w:t>/</w:t>
            </w:r>
            <w:proofErr w:type="spellStart"/>
            <w:r w:rsidRPr="001D5810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Наименование видов управленческой деятельности,</w:t>
            </w:r>
          </w:p>
          <w:p w:rsidR="006D4B66" w:rsidRPr="001D5810" w:rsidRDefault="006D4B66" w:rsidP="0043200D">
            <w:pPr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управленческих мероприятий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Результат</w:t>
            </w:r>
          </w:p>
        </w:tc>
      </w:tr>
      <w:tr w:rsidR="006D4B66" w:rsidRPr="001D5810" w:rsidTr="0043200D">
        <w:trPr>
          <w:trHeight w:val="35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5</w:t>
            </w:r>
          </w:p>
        </w:tc>
      </w:tr>
      <w:tr w:rsidR="006D4B66" w:rsidRPr="001D5810" w:rsidTr="0043200D">
        <w:trPr>
          <w:trHeight w:val="8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pStyle w:val="af3"/>
              <w:numPr>
                <w:ilvl w:val="0"/>
                <w:numId w:val="26"/>
              </w:num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Проведение инструктажей по технике безопасности с сотрудниками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1A4" w:rsidRPr="001D5810" w:rsidRDefault="00EB51A4" w:rsidP="00EB51A4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 Зам</w:t>
            </w:r>
            <w:proofErr w:type="gramStart"/>
            <w:r w:rsidRPr="001D5810">
              <w:rPr>
                <w:sz w:val="24"/>
                <w:szCs w:val="24"/>
              </w:rPr>
              <w:t>.з</w:t>
            </w:r>
            <w:proofErr w:type="gramEnd"/>
            <w:r w:rsidRPr="001D5810">
              <w:rPr>
                <w:sz w:val="24"/>
                <w:szCs w:val="24"/>
              </w:rPr>
              <w:t>ав по АХР</w:t>
            </w:r>
          </w:p>
          <w:p w:rsidR="006D4B66" w:rsidRPr="001D5810" w:rsidRDefault="006D4B66" w:rsidP="00EB51A4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Информация</w:t>
            </w:r>
          </w:p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Журналы инструктажей</w:t>
            </w:r>
          </w:p>
        </w:tc>
      </w:tr>
      <w:tr w:rsidR="006D4B66" w:rsidRPr="001D5810" w:rsidTr="0043200D">
        <w:trPr>
          <w:trHeight w:val="71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pStyle w:val="af3"/>
              <w:numPr>
                <w:ilvl w:val="0"/>
                <w:numId w:val="26"/>
              </w:num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Оперативные и инструктивные совещания с педагогическими работниками и обслуживающим персоналом по результатам контроля соблюдения санитарно-гигиенического режима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1A4" w:rsidRPr="001D5810" w:rsidRDefault="00EB51A4" w:rsidP="00EB51A4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 Зам</w:t>
            </w:r>
            <w:proofErr w:type="gramStart"/>
            <w:r w:rsidRPr="001D5810">
              <w:rPr>
                <w:sz w:val="24"/>
                <w:szCs w:val="24"/>
              </w:rPr>
              <w:t>.з</w:t>
            </w:r>
            <w:proofErr w:type="gramEnd"/>
            <w:r w:rsidRPr="001D5810">
              <w:rPr>
                <w:sz w:val="24"/>
                <w:szCs w:val="24"/>
              </w:rPr>
              <w:t>ав по АХР</w:t>
            </w:r>
          </w:p>
          <w:p w:rsidR="006D4B66" w:rsidRPr="001D5810" w:rsidRDefault="006D4B66" w:rsidP="0043200D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ind w:right="33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Протоколы</w:t>
            </w:r>
          </w:p>
        </w:tc>
      </w:tr>
      <w:tr w:rsidR="006D4B66" w:rsidRPr="001D5810" w:rsidTr="0043200D">
        <w:trPr>
          <w:trHeight w:val="5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pStyle w:val="af3"/>
              <w:numPr>
                <w:ilvl w:val="0"/>
                <w:numId w:val="26"/>
              </w:num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B12444" w:rsidP="00B12444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Проверка </w:t>
            </w:r>
            <w:r w:rsidR="006D4B66" w:rsidRPr="001D5810">
              <w:rPr>
                <w:sz w:val="24"/>
                <w:szCs w:val="24"/>
              </w:rPr>
              <w:t xml:space="preserve">помещений по состоянию техники безопасности и пожарной безопасности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EB51A4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 Зам</w:t>
            </w:r>
            <w:proofErr w:type="gramStart"/>
            <w:r w:rsidRPr="001D5810">
              <w:rPr>
                <w:sz w:val="24"/>
                <w:szCs w:val="24"/>
              </w:rPr>
              <w:t>.з</w:t>
            </w:r>
            <w:proofErr w:type="gramEnd"/>
            <w:r w:rsidRPr="001D5810">
              <w:rPr>
                <w:sz w:val="24"/>
                <w:szCs w:val="24"/>
              </w:rPr>
              <w:t>ав по АХР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Информация, приказ</w:t>
            </w:r>
          </w:p>
        </w:tc>
      </w:tr>
      <w:tr w:rsidR="006D4B66" w:rsidRPr="001D5810" w:rsidTr="0043200D">
        <w:trPr>
          <w:trHeight w:val="71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pStyle w:val="af3"/>
              <w:numPr>
                <w:ilvl w:val="0"/>
                <w:numId w:val="26"/>
              </w:num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Корректировка документации  по обеспечению исполнения правил  ОТ и ТБ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Август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EB51A4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 Зам</w:t>
            </w:r>
            <w:proofErr w:type="gramStart"/>
            <w:r w:rsidRPr="001D5810">
              <w:rPr>
                <w:sz w:val="24"/>
                <w:szCs w:val="24"/>
              </w:rPr>
              <w:t>.з</w:t>
            </w:r>
            <w:proofErr w:type="gramEnd"/>
            <w:r w:rsidRPr="001D5810">
              <w:rPr>
                <w:sz w:val="24"/>
                <w:szCs w:val="24"/>
              </w:rPr>
              <w:t>ав по АХР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Пакет документов</w:t>
            </w:r>
          </w:p>
        </w:tc>
      </w:tr>
      <w:tr w:rsidR="006D4B66" w:rsidRPr="001D5810" w:rsidTr="0043200D">
        <w:trPr>
          <w:trHeight w:val="71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pStyle w:val="af3"/>
              <w:numPr>
                <w:ilvl w:val="0"/>
                <w:numId w:val="26"/>
              </w:num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Организация медицинского обсл</w:t>
            </w:r>
            <w:r w:rsidR="0043200D" w:rsidRPr="001D5810">
              <w:rPr>
                <w:sz w:val="24"/>
                <w:szCs w:val="24"/>
              </w:rPr>
              <w:t xml:space="preserve">уживания сотрудников в </w:t>
            </w:r>
            <w:r w:rsidRPr="001D5810">
              <w:rPr>
                <w:sz w:val="24"/>
                <w:szCs w:val="24"/>
              </w:rPr>
              <w:t>ДОУ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  <w:p w:rsidR="006D4B66" w:rsidRPr="001D5810" w:rsidRDefault="006D4B66" w:rsidP="0043200D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EB51A4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заведующий 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snapToGrid w:val="0"/>
              <w:rPr>
                <w:sz w:val="24"/>
                <w:szCs w:val="24"/>
              </w:rPr>
            </w:pPr>
          </w:p>
        </w:tc>
      </w:tr>
      <w:tr w:rsidR="006D4B66" w:rsidRPr="001D5810" w:rsidTr="0043200D">
        <w:trPr>
          <w:trHeight w:val="71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pStyle w:val="af3"/>
              <w:numPr>
                <w:ilvl w:val="0"/>
                <w:numId w:val="26"/>
              </w:num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Реализация комплекса мероприятий по организации питания дошкольников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4B66" w:rsidRPr="001D5810" w:rsidRDefault="00EB51A4" w:rsidP="00EB51A4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 Зам</w:t>
            </w:r>
            <w:proofErr w:type="gramStart"/>
            <w:r w:rsidRPr="001D5810">
              <w:rPr>
                <w:sz w:val="24"/>
                <w:szCs w:val="24"/>
              </w:rPr>
              <w:t>.з</w:t>
            </w:r>
            <w:proofErr w:type="gramEnd"/>
            <w:r w:rsidRPr="001D5810">
              <w:rPr>
                <w:sz w:val="24"/>
                <w:szCs w:val="24"/>
              </w:rPr>
              <w:t>ав по АХР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4B66" w:rsidRPr="001D5810" w:rsidRDefault="006D4B66" w:rsidP="0043200D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Справка</w:t>
            </w:r>
          </w:p>
        </w:tc>
      </w:tr>
    </w:tbl>
    <w:p w:rsidR="006D4B66" w:rsidRPr="001D5810" w:rsidRDefault="006D4B66" w:rsidP="006D4B66">
      <w:pPr>
        <w:rPr>
          <w:sz w:val="24"/>
          <w:szCs w:val="24"/>
        </w:rPr>
      </w:pPr>
    </w:p>
    <w:p w:rsidR="00CE512C" w:rsidRPr="001D5810" w:rsidRDefault="00CE512C" w:rsidP="00B26C98">
      <w:pPr>
        <w:pStyle w:val="ac"/>
        <w:rPr>
          <w:sz w:val="24"/>
        </w:rPr>
      </w:pPr>
    </w:p>
    <w:p w:rsidR="00B26C98" w:rsidRPr="001D5810" w:rsidRDefault="00B26C98" w:rsidP="00B26C98">
      <w:pPr>
        <w:pStyle w:val="ac"/>
        <w:rPr>
          <w:sz w:val="24"/>
        </w:rPr>
      </w:pPr>
      <w:r w:rsidRPr="001D5810">
        <w:rPr>
          <w:sz w:val="24"/>
        </w:rPr>
        <w:t>3.  Циклограмма регулярно проводимых мероприятий</w:t>
      </w:r>
    </w:p>
    <w:tbl>
      <w:tblPr>
        <w:tblpPr w:leftFromText="180" w:rightFromText="180" w:vertAnchor="text" w:horzAnchor="margin" w:tblpX="-318" w:tblpY="164"/>
        <w:tblW w:w="10269" w:type="dxa"/>
        <w:tblLayout w:type="fixed"/>
        <w:tblLook w:val="0000"/>
      </w:tblPr>
      <w:tblGrid>
        <w:gridCol w:w="4361"/>
        <w:gridCol w:w="1470"/>
        <w:gridCol w:w="351"/>
        <w:gridCol w:w="416"/>
        <w:gridCol w:w="416"/>
        <w:gridCol w:w="416"/>
        <w:gridCol w:w="353"/>
        <w:gridCol w:w="356"/>
        <w:gridCol w:w="353"/>
        <w:gridCol w:w="353"/>
        <w:gridCol w:w="352"/>
        <w:gridCol w:w="353"/>
        <w:gridCol w:w="352"/>
        <w:gridCol w:w="367"/>
      </w:tblGrid>
      <w:tr w:rsidR="00B26C98" w:rsidRPr="001D5810" w:rsidTr="00C4249A">
        <w:trPr>
          <w:trHeight w:val="116"/>
        </w:trPr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443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Месяцы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8</w:t>
            </w:r>
          </w:p>
        </w:tc>
      </w:tr>
      <w:tr w:rsidR="00B26C98" w:rsidRPr="001D5810" w:rsidTr="00C4249A">
        <w:trPr>
          <w:trHeight w:val="115"/>
        </w:trPr>
        <w:tc>
          <w:tcPr>
            <w:tcW w:w="1026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1. Планирование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1.1. Разработка и утверждение годового плана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C4249A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</w:t>
            </w:r>
            <w:r w:rsidR="00EB51A4" w:rsidRPr="001D5810">
              <w:rPr>
                <w:sz w:val="24"/>
                <w:szCs w:val="24"/>
              </w:rPr>
              <w:t xml:space="preserve"> </w:t>
            </w:r>
            <w:proofErr w:type="spellStart"/>
            <w:r w:rsidR="00EB51A4" w:rsidRPr="001D5810">
              <w:rPr>
                <w:sz w:val="24"/>
                <w:szCs w:val="24"/>
              </w:rPr>
              <w:t>восп</w:t>
            </w:r>
            <w:proofErr w:type="spellEnd"/>
            <w:r w:rsidR="00EB51A4"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1.2. Разработка и утверждение оздоровительной работы в ДОУ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EB51A4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</w:t>
            </w:r>
            <w:r w:rsidR="00394D63" w:rsidRPr="001D5810">
              <w:rPr>
                <w:sz w:val="24"/>
                <w:szCs w:val="24"/>
              </w:rPr>
              <w:t xml:space="preserve">ав. </w:t>
            </w:r>
            <w:proofErr w:type="spellStart"/>
            <w:r w:rsidR="00394D63" w:rsidRPr="001D5810">
              <w:rPr>
                <w:sz w:val="24"/>
                <w:szCs w:val="24"/>
              </w:rPr>
              <w:t>восп</w:t>
            </w:r>
            <w:proofErr w:type="spellEnd"/>
            <w:r w:rsidR="00394D63"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1.3. Разработка и утверждение плана по подготовке к новому учебному году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1.4. Разработка и утверждение плана работы на  летний оздоровительный период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C4249A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Зав. </w:t>
            </w:r>
            <w:proofErr w:type="spellStart"/>
            <w:r w:rsidR="00EB51A4" w:rsidRPr="001D5810">
              <w:rPr>
                <w:sz w:val="24"/>
                <w:szCs w:val="24"/>
              </w:rPr>
              <w:t>восп</w:t>
            </w:r>
            <w:proofErr w:type="spellEnd"/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pStyle w:val="19"/>
              <w:ind w:right="-2"/>
              <w:jc w:val="left"/>
              <w:rPr>
                <w:szCs w:val="24"/>
              </w:rPr>
            </w:pPr>
            <w:r w:rsidRPr="001D5810">
              <w:rPr>
                <w:szCs w:val="24"/>
              </w:rPr>
              <w:t>1.5. Разработка плана повышения образовательного уровня и профессионально-педагогической квалификации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C4249A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Зав.</w:t>
            </w:r>
            <w:r w:rsidR="00EB51A4" w:rsidRPr="001D5810">
              <w:rPr>
                <w:sz w:val="24"/>
                <w:szCs w:val="24"/>
              </w:rPr>
              <w:t xml:space="preserve"> </w:t>
            </w:r>
            <w:proofErr w:type="spellStart"/>
            <w:r w:rsidR="00EB51A4" w:rsidRPr="001D5810">
              <w:rPr>
                <w:sz w:val="24"/>
                <w:szCs w:val="24"/>
              </w:rPr>
              <w:t>восп</w:t>
            </w:r>
            <w:proofErr w:type="spellEnd"/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1.6. Разработка и утверждение плана работы АК на учебный год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C4249A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Зав.</w:t>
            </w:r>
            <w:r w:rsidR="00EB51A4" w:rsidRPr="001D5810">
              <w:rPr>
                <w:sz w:val="24"/>
                <w:szCs w:val="24"/>
              </w:rPr>
              <w:t xml:space="preserve"> </w:t>
            </w:r>
            <w:proofErr w:type="spellStart"/>
            <w:r w:rsidR="00EB51A4" w:rsidRPr="001D5810">
              <w:rPr>
                <w:sz w:val="24"/>
                <w:szCs w:val="24"/>
              </w:rPr>
              <w:t>восп</w:t>
            </w:r>
            <w:proofErr w:type="spellEnd"/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1026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2. Организация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2.1. Комплектование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2.2. Тарификация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2.3. Разработка и утверждение графиков работы педагогических кадров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заведующий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2.6. Организация методических мероприятий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2.6.1. Педагогический совет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C4249A" w:rsidP="000A0CEF">
            <w:pPr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Зав. </w:t>
            </w:r>
            <w:proofErr w:type="spellStart"/>
            <w:r w:rsidR="00EB51A4" w:rsidRPr="001D5810">
              <w:rPr>
                <w:sz w:val="24"/>
                <w:szCs w:val="24"/>
              </w:rPr>
              <w:t>восп</w:t>
            </w:r>
            <w:proofErr w:type="spellEnd"/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2.6.2. </w:t>
            </w:r>
            <w:proofErr w:type="spellStart"/>
            <w:r w:rsidRPr="001D5810">
              <w:rPr>
                <w:sz w:val="24"/>
                <w:szCs w:val="24"/>
              </w:rPr>
              <w:t>Пк</w:t>
            </w:r>
            <w:proofErr w:type="spell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C4249A" w:rsidP="000A0CEF">
            <w:pPr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Зав. </w:t>
            </w:r>
            <w:proofErr w:type="spellStart"/>
            <w:r w:rsidR="00EB51A4" w:rsidRPr="001D5810">
              <w:rPr>
                <w:sz w:val="24"/>
                <w:szCs w:val="24"/>
              </w:rPr>
              <w:t>восп</w:t>
            </w:r>
            <w:proofErr w:type="spellEnd"/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12444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2.6.3</w:t>
            </w:r>
            <w:r w:rsidR="002B0488" w:rsidRPr="001D5810">
              <w:rPr>
                <w:sz w:val="24"/>
                <w:szCs w:val="24"/>
              </w:rPr>
              <w:t>.</w:t>
            </w:r>
            <w:r w:rsidRPr="001D5810">
              <w:rPr>
                <w:sz w:val="24"/>
                <w:szCs w:val="24"/>
              </w:rPr>
              <w:t xml:space="preserve">  Семинар</w:t>
            </w:r>
            <w:r w:rsidR="00521C0D" w:rsidRPr="001D5810">
              <w:rPr>
                <w:sz w:val="24"/>
                <w:szCs w:val="24"/>
              </w:rPr>
              <w:t>ы, консультации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5810">
              <w:rPr>
                <w:sz w:val="24"/>
                <w:szCs w:val="24"/>
              </w:rPr>
              <w:t>восп</w:t>
            </w:r>
            <w:proofErr w:type="spellEnd"/>
            <w:r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  <w:r w:rsidRPr="001D5810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2.6.</w:t>
            </w:r>
            <w:r w:rsidR="0064480A" w:rsidRPr="001D5810">
              <w:rPr>
                <w:sz w:val="24"/>
                <w:szCs w:val="24"/>
              </w:rPr>
              <w:t>5</w:t>
            </w:r>
            <w:r w:rsidRPr="001D5810">
              <w:rPr>
                <w:sz w:val="24"/>
                <w:szCs w:val="24"/>
              </w:rPr>
              <w:t>.Открытые просмотры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5810">
              <w:rPr>
                <w:sz w:val="24"/>
                <w:szCs w:val="24"/>
              </w:rPr>
              <w:t>восп</w:t>
            </w:r>
            <w:proofErr w:type="spellEnd"/>
            <w:r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21C0D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2.6.</w:t>
            </w:r>
            <w:r w:rsidR="0064480A" w:rsidRPr="001D5810">
              <w:rPr>
                <w:sz w:val="24"/>
                <w:szCs w:val="24"/>
              </w:rPr>
              <w:t>6</w:t>
            </w:r>
            <w:r w:rsidR="002B0488" w:rsidRPr="001D5810">
              <w:rPr>
                <w:sz w:val="24"/>
                <w:szCs w:val="24"/>
              </w:rPr>
              <w:t>.</w:t>
            </w:r>
            <w:r w:rsidRPr="001D5810">
              <w:rPr>
                <w:sz w:val="24"/>
                <w:szCs w:val="24"/>
              </w:rPr>
              <w:t xml:space="preserve"> Участие в городских и районных мероприятиях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C4249A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 </w:t>
            </w:r>
            <w:proofErr w:type="spellStart"/>
            <w:r w:rsidRPr="001D5810">
              <w:rPr>
                <w:sz w:val="24"/>
                <w:szCs w:val="24"/>
              </w:rPr>
              <w:t>восп</w:t>
            </w:r>
            <w:proofErr w:type="spellEnd"/>
            <w:r w:rsidRPr="001D5810">
              <w:rPr>
                <w:sz w:val="24"/>
                <w:szCs w:val="24"/>
              </w:rPr>
              <w:t>.</w:t>
            </w:r>
          </w:p>
        </w:tc>
        <w:tc>
          <w:tcPr>
            <w:tcW w:w="443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  в  течение года</w:t>
            </w:r>
          </w:p>
          <w:p w:rsidR="00521C0D" w:rsidRPr="001D5810" w:rsidRDefault="00521C0D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21C0D" w:rsidRPr="001D5810" w:rsidTr="00C4249A">
        <w:trPr>
          <w:trHeight w:val="115"/>
        </w:trPr>
        <w:tc>
          <w:tcPr>
            <w:tcW w:w="1026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spacing w:line="276" w:lineRule="auto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2.6.</w:t>
            </w:r>
            <w:r w:rsidR="0064480A" w:rsidRPr="001D5810">
              <w:rPr>
                <w:sz w:val="24"/>
                <w:szCs w:val="24"/>
              </w:rPr>
              <w:t>7</w:t>
            </w:r>
            <w:r w:rsidR="002B0488" w:rsidRPr="001D5810">
              <w:rPr>
                <w:sz w:val="24"/>
                <w:szCs w:val="24"/>
              </w:rPr>
              <w:t>.</w:t>
            </w:r>
            <w:r w:rsidRPr="001D5810">
              <w:rPr>
                <w:sz w:val="24"/>
                <w:szCs w:val="24"/>
              </w:rPr>
              <w:t xml:space="preserve"> Направление на курсы повышения квалификации                       в течение года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2.7 Аттестация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21C0D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2.7.1</w:t>
            </w:r>
            <w:r w:rsidR="002B0488" w:rsidRPr="001D5810">
              <w:rPr>
                <w:sz w:val="24"/>
                <w:szCs w:val="24"/>
              </w:rPr>
              <w:t>.</w:t>
            </w:r>
            <w:r w:rsidRPr="001D5810">
              <w:rPr>
                <w:sz w:val="24"/>
                <w:szCs w:val="24"/>
              </w:rPr>
              <w:t xml:space="preserve">   Аттестация педагогических кадров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5810">
              <w:rPr>
                <w:sz w:val="24"/>
                <w:szCs w:val="24"/>
              </w:rPr>
              <w:t>Ст</w:t>
            </w:r>
            <w:proofErr w:type="gramStart"/>
            <w:r w:rsidRPr="001D5810">
              <w:rPr>
                <w:sz w:val="24"/>
                <w:szCs w:val="24"/>
              </w:rPr>
              <w:t>.в</w:t>
            </w:r>
            <w:proofErr w:type="gramEnd"/>
            <w:r w:rsidRPr="001D5810">
              <w:rPr>
                <w:sz w:val="24"/>
                <w:szCs w:val="24"/>
              </w:rPr>
              <w:t>осп</w:t>
            </w:r>
            <w:proofErr w:type="spellEnd"/>
            <w:r w:rsidRPr="001D5810">
              <w:rPr>
                <w:sz w:val="24"/>
                <w:szCs w:val="24"/>
              </w:rPr>
              <w:t>.</w:t>
            </w:r>
          </w:p>
        </w:tc>
        <w:tc>
          <w:tcPr>
            <w:tcW w:w="443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соответствии с планом работы АК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hd w:val="clear" w:color="auto" w:fill="FFFFFF"/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2.8. </w:t>
            </w:r>
            <w:r w:rsidRPr="001D5810">
              <w:rPr>
                <w:b/>
                <w:spacing w:val="-9"/>
                <w:sz w:val="24"/>
                <w:szCs w:val="24"/>
              </w:rPr>
              <w:t>Работа с родителями: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2.8.1. </w:t>
            </w:r>
            <w:r w:rsidRPr="001D5810">
              <w:rPr>
                <w:spacing w:val="-9"/>
                <w:sz w:val="24"/>
                <w:szCs w:val="24"/>
              </w:rPr>
              <w:t>Проведение общих и групповых собраний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воспитатели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21C0D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shd w:val="clear" w:color="auto" w:fill="FFFFFF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2.8.2. </w:t>
            </w:r>
            <w:r w:rsidRPr="001D5810">
              <w:rPr>
                <w:spacing w:val="-4"/>
                <w:sz w:val="24"/>
                <w:szCs w:val="24"/>
              </w:rPr>
              <w:t xml:space="preserve">Проведение   консультаций   для   родителей   в </w:t>
            </w:r>
            <w:r w:rsidRPr="001D5810">
              <w:rPr>
                <w:spacing w:val="-9"/>
                <w:sz w:val="24"/>
                <w:szCs w:val="24"/>
              </w:rPr>
              <w:t>различных формах (</w:t>
            </w:r>
            <w:proofErr w:type="gramStart"/>
            <w:r w:rsidRPr="001D5810">
              <w:rPr>
                <w:spacing w:val="-9"/>
                <w:sz w:val="24"/>
                <w:szCs w:val="24"/>
              </w:rPr>
              <w:t>устные</w:t>
            </w:r>
            <w:proofErr w:type="gramEnd"/>
            <w:r w:rsidRPr="001D5810">
              <w:rPr>
                <w:spacing w:val="-9"/>
                <w:sz w:val="24"/>
                <w:szCs w:val="24"/>
              </w:rPr>
              <w:t>, наглядные и др.)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специалисты</w:t>
            </w:r>
          </w:p>
          <w:p w:rsidR="00521C0D" w:rsidRPr="001D5810" w:rsidRDefault="00521C0D" w:rsidP="000A0CEF">
            <w:pPr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воспитатели</w:t>
            </w:r>
          </w:p>
        </w:tc>
        <w:tc>
          <w:tcPr>
            <w:tcW w:w="443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1C0D" w:rsidRPr="001D5810" w:rsidRDefault="00521C0D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 течение года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2.8.3. </w:t>
            </w:r>
            <w:r w:rsidRPr="001D5810">
              <w:rPr>
                <w:spacing w:val="-8"/>
                <w:sz w:val="24"/>
                <w:szCs w:val="24"/>
              </w:rPr>
              <w:t>Заключение договоров с родителями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Заведующий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2.8.4. </w:t>
            </w:r>
            <w:r w:rsidRPr="001D5810">
              <w:rPr>
                <w:spacing w:val="-8"/>
                <w:sz w:val="24"/>
                <w:szCs w:val="24"/>
              </w:rPr>
              <w:t xml:space="preserve">Заседания Совета  </w:t>
            </w:r>
            <w:r w:rsidR="00394D63" w:rsidRPr="001D5810">
              <w:rPr>
                <w:spacing w:val="-8"/>
                <w:sz w:val="24"/>
                <w:szCs w:val="24"/>
              </w:rPr>
              <w:t xml:space="preserve">Учреждения </w:t>
            </w:r>
            <w:r w:rsidRPr="001D5810">
              <w:rPr>
                <w:spacing w:val="-8"/>
                <w:sz w:val="24"/>
                <w:szCs w:val="24"/>
              </w:rPr>
              <w:t>ДОУ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Заведующи</w:t>
            </w:r>
            <w:r w:rsidRPr="001D5810">
              <w:rPr>
                <w:sz w:val="24"/>
                <w:szCs w:val="24"/>
              </w:rPr>
              <w:lastRenderedPageBreak/>
              <w:t xml:space="preserve">й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lastRenderedPageBreak/>
              <w:t>2.8.5. Выявление социальных запросов семьи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Воспитатели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E84682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1026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2.9.Организация административно-хозяйственных мероприятий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2.9.1 Общее собрание </w:t>
            </w:r>
            <w:r w:rsidR="00394D63" w:rsidRPr="001D5810">
              <w:rPr>
                <w:sz w:val="24"/>
                <w:szCs w:val="24"/>
              </w:rPr>
              <w:t>работников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394D63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E84682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E84682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2.9.2.Проведение инструктажей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394D63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2.9.3</w:t>
            </w:r>
            <w:r w:rsidR="002B0488" w:rsidRPr="001D5810">
              <w:rPr>
                <w:sz w:val="24"/>
                <w:szCs w:val="24"/>
              </w:rPr>
              <w:t>.</w:t>
            </w:r>
            <w:r w:rsidRPr="001D5810">
              <w:rPr>
                <w:sz w:val="24"/>
                <w:szCs w:val="24"/>
              </w:rPr>
              <w:t xml:space="preserve"> Мероприятия </w:t>
            </w:r>
            <w:proofErr w:type="gramStart"/>
            <w:r w:rsidRPr="001D5810">
              <w:rPr>
                <w:sz w:val="24"/>
                <w:szCs w:val="24"/>
              </w:rPr>
              <w:t>по</w:t>
            </w:r>
            <w:proofErr w:type="gramEnd"/>
            <w:r w:rsidRPr="001D5810">
              <w:rPr>
                <w:sz w:val="24"/>
                <w:szCs w:val="24"/>
              </w:rPr>
              <w:t xml:space="preserve"> ОТ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2.9.4.Проведение инвентаризации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394D63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Зам. по АХР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2.9.5.Тематические вечера для сотрудников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394D63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ТГ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2.9.6. Проведение ремонтных работ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394D63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Зам. по АХР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2.9.7. Подготовка учреждения к зимнему периоду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394D63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Зам. по АХР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3. Контроль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43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по графику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3.1. Тематическая проверка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ст. </w:t>
            </w:r>
            <w:proofErr w:type="spellStart"/>
            <w:r w:rsidRPr="001D5810">
              <w:rPr>
                <w:sz w:val="24"/>
                <w:szCs w:val="24"/>
              </w:rPr>
              <w:t>восп</w:t>
            </w:r>
            <w:proofErr w:type="spellEnd"/>
            <w:r w:rsidR="00394D63"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E84682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E84682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1026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4. Анализ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6902CB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4.</w:t>
            </w:r>
            <w:r w:rsidR="00B26C98" w:rsidRPr="001D5810">
              <w:rPr>
                <w:sz w:val="24"/>
                <w:szCs w:val="24"/>
              </w:rPr>
              <w:t>1.Анализ заболеваемости детей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6902CB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4.</w:t>
            </w:r>
            <w:r w:rsidR="00B26C98" w:rsidRPr="001D5810">
              <w:rPr>
                <w:sz w:val="24"/>
                <w:szCs w:val="24"/>
              </w:rPr>
              <w:t>2</w:t>
            </w:r>
            <w:r w:rsidRPr="001D5810">
              <w:rPr>
                <w:sz w:val="24"/>
                <w:szCs w:val="24"/>
              </w:rPr>
              <w:t>.</w:t>
            </w:r>
            <w:r w:rsidR="00B26C98" w:rsidRPr="001D5810">
              <w:rPr>
                <w:sz w:val="24"/>
                <w:szCs w:val="24"/>
              </w:rPr>
              <w:t xml:space="preserve"> Анализ организации питания детей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Зав</w:t>
            </w:r>
            <w:r w:rsidR="00394D63"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6902CB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4.</w:t>
            </w:r>
            <w:r w:rsidR="00B26C98" w:rsidRPr="001D5810">
              <w:rPr>
                <w:sz w:val="24"/>
                <w:szCs w:val="24"/>
              </w:rPr>
              <w:t>3.</w:t>
            </w:r>
            <w:r w:rsidRPr="001D5810">
              <w:rPr>
                <w:sz w:val="24"/>
                <w:szCs w:val="24"/>
              </w:rPr>
              <w:t xml:space="preserve"> </w:t>
            </w:r>
            <w:r w:rsidR="00B26C98" w:rsidRPr="001D5810">
              <w:rPr>
                <w:sz w:val="24"/>
                <w:szCs w:val="24"/>
              </w:rPr>
              <w:t xml:space="preserve">Анализ </w:t>
            </w:r>
            <w:proofErr w:type="gramStart"/>
            <w:r w:rsidR="00B26C98" w:rsidRPr="001D5810">
              <w:rPr>
                <w:sz w:val="24"/>
                <w:szCs w:val="24"/>
              </w:rPr>
              <w:t>финансово-хозяйственной</w:t>
            </w:r>
            <w:proofErr w:type="gramEnd"/>
            <w:r w:rsidR="00B26C98" w:rsidRPr="001D5810">
              <w:rPr>
                <w:sz w:val="24"/>
                <w:szCs w:val="24"/>
              </w:rPr>
              <w:t xml:space="preserve">  </w:t>
            </w:r>
            <w:proofErr w:type="spellStart"/>
            <w:r w:rsidR="00B26C98" w:rsidRPr="001D5810">
              <w:rPr>
                <w:sz w:val="24"/>
                <w:szCs w:val="24"/>
              </w:rPr>
              <w:t>деят-ти</w:t>
            </w:r>
            <w:proofErr w:type="spell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гл. бух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4.4.</w:t>
            </w:r>
            <w:r w:rsidR="006902CB" w:rsidRPr="001D5810">
              <w:rPr>
                <w:sz w:val="24"/>
                <w:szCs w:val="24"/>
              </w:rPr>
              <w:t xml:space="preserve"> </w:t>
            </w:r>
            <w:r w:rsidRPr="001D5810">
              <w:rPr>
                <w:sz w:val="24"/>
                <w:szCs w:val="24"/>
              </w:rPr>
              <w:t>Итоговый анализ деятельности ДОУ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ст. </w:t>
            </w:r>
            <w:proofErr w:type="spellStart"/>
            <w:r w:rsidRPr="001D5810">
              <w:rPr>
                <w:sz w:val="24"/>
                <w:szCs w:val="24"/>
              </w:rPr>
              <w:t>восп</w:t>
            </w:r>
            <w:proofErr w:type="spellEnd"/>
            <w:r w:rsidR="00394D63"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B26C98" w:rsidRPr="001D5810" w:rsidTr="00C4249A">
        <w:trPr>
          <w:trHeight w:val="11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4.5</w:t>
            </w:r>
            <w:r w:rsidR="00C35034" w:rsidRPr="001D5810">
              <w:rPr>
                <w:sz w:val="24"/>
                <w:szCs w:val="24"/>
              </w:rPr>
              <w:t xml:space="preserve">. Анализ </w:t>
            </w:r>
            <w:proofErr w:type="spellStart"/>
            <w:r w:rsidR="00C35034" w:rsidRPr="001D5810">
              <w:rPr>
                <w:sz w:val="24"/>
                <w:szCs w:val="24"/>
              </w:rPr>
              <w:t>кален</w:t>
            </w:r>
            <w:proofErr w:type="gramStart"/>
            <w:r w:rsidR="00C35034" w:rsidRPr="001D5810">
              <w:rPr>
                <w:sz w:val="24"/>
                <w:szCs w:val="24"/>
              </w:rPr>
              <w:t>.-</w:t>
            </w:r>
            <w:proofErr w:type="gramEnd"/>
            <w:r w:rsidR="00C35034" w:rsidRPr="001D5810">
              <w:rPr>
                <w:sz w:val="24"/>
                <w:szCs w:val="24"/>
              </w:rPr>
              <w:t>темат</w:t>
            </w:r>
            <w:proofErr w:type="spellEnd"/>
            <w:r w:rsidR="00C35034" w:rsidRPr="001D5810">
              <w:rPr>
                <w:sz w:val="24"/>
                <w:szCs w:val="24"/>
              </w:rPr>
              <w:t xml:space="preserve">. планов </w:t>
            </w:r>
            <w:r w:rsidRPr="001D5810">
              <w:rPr>
                <w:sz w:val="24"/>
                <w:szCs w:val="24"/>
              </w:rPr>
              <w:t>работы с детьми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ст. </w:t>
            </w:r>
            <w:proofErr w:type="spellStart"/>
            <w:r w:rsidRPr="001D5810">
              <w:rPr>
                <w:sz w:val="24"/>
                <w:szCs w:val="24"/>
              </w:rPr>
              <w:t>восп</w:t>
            </w:r>
            <w:proofErr w:type="spellEnd"/>
            <w:r w:rsidR="00394D63" w:rsidRPr="001D5810">
              <w:rPr>
                <w:sz w:val="24"/>
                <w:szCs w:val="24"/>
              </w:rPr>
              <w:t>.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rFonts w:ascii="Wingdings" w:hAnsi="Wingdings"/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rFonts w:ascii="Wingdings" w:hAnsi="Wingdings"/>
                <w:b/>
                <w:sz w:val="24"/>
                <w:szCs w:val="24"/>
              </w:rPr>
              <w:t>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6C98" w:rsidRPr="001D5810" w:rsidRDefault="00B26C98" w:rsidP="000A0CEF">
            <w:pPr>
              <w:snapToGri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E1743A" w:rsidRPr="001D5810" w:rsidRDefault="00E1743A" w:rsidP="00394D63">
      <w:pPr>
        <w:pStyle w:val="ab"/>
        <w:spacing w:line="276" w:lineRule="auto"/>
        <w:ind w:left="0" w:right="355"/>
        <w:jc w:val="center"/>
        <w:rPr>
          <w:b/>
          <w:bCs/>
          <w:sz w:val="24"/>
          <w:szCs w:val="24"/>
        </w:rPr>
      </w:pPr>
    </w:p>
    <w:p w:rsidR="00B26C98" w:rsidRPr="001D5810" w:rsidRDefault="00B26C98" w:rsidP="00394D63">
      <w:pPr>
        <w:pStyle w:val="ab"/>
        <w:spacing w:line="276" w:lineRule="auto"/>
        <w:ind w:left="0" w:right="355"/>
        <w:jc w:val="center"/>
        <w:rPr>
          <w:b/>
          <w:sz w:val="24"/>
          <w:szCs w:val="24"/>
        </w:rPr>
      </w:pPr>
      <w:r w:rsidRPr="001D5810">
        <w:rPr>
          <w:b/>
          <w:bCs/>
          <w:sz w:val="24"/>
          <w:szCs w:val="24"/>
        </w:rPr>
        <w:t>4. Реализация годовых задач методической работы ДОУ</w:t>
      </w:r>
    </w:p>
    <w:p w:rsidR="00B26C98" w:rsidRPr="001D5810" w:rsidRDefault="00B26C98" w:rsidP="00394D63">
      <w:pPr>
        <w:ind w:firstLine="720"/>
        <w:jc w:val="center"/>
        <w:rPr>
          <w:b/>
          <w:color w:val="000000"/>
          <w:sz w:val="24"/>
          <w:szCs w:val="24"/>
        </w:rPr>
      </w:pPr>
      <w:r w:rsidRPr="001D5810">
        <w:rPr>
          <w:b/>
          <w:color w:val="000000"/>
          <w:sz w:val="24"/>
          <w:szCs w:val="24"/>
        </w:rPr>
        <w:t>4.1.</w:t>
      </w:r>
      <w:r w:rsidR="00174D0E" w:rsidRPr="001D5810">
        <w:rPr>
          <w:b/>
          <w:color w:val="000000"/>
          <w:sz w:val="24"/>
          <w:szCs w:val="24"/>
        </w:rPr>
        <w:t xml:space="preserve"> </w:t>
      </w:r>
      <w:r w:rsidRPr="001D5810">
        <w:rPr>
          <w:b/>
          <w:color w:val="000000"/>
          <w:sz w:val="24"/>
          <w:szCs w:val="24"/>
        </w:rPr>
        <w:t>Мероприятия по реализации годовых задач методической работы</w:t>
      </w:r>
    </w:p>
    <w:p w:rsidR="00B26C98" w:rsidRPr="001D5810" w:rsidRDefault="00B26C98" w:rsidP="00B26C98">
      <w:pPr>
        <w:ind w:firstLine="720"/>
        <w:jc w:val="both"/>
        <w:rPr>
          <w:b/>
          <w:color w:val="000000"/>
          <w:sz w:val="24"/>
          <w:szCs w:val="24"/>
        </w:rPr>
      </w:pPr>
    </w:p>
    <w:p w:rsidR="000A0CEF" w:rsidRPr="001D5810" w:rsidRDefault="00B26C98" w:rsidP="00C4249A">
      <w:pPr>
        <w:ind w:firstLine="720"/>
        <w:jc w:val="both"/>
        <w:rPr>
          <w:color w:val="000000"/>
          <w:sz w:val="24"/>
          <w:szCs w:val="24"/>
        </w:rPr>
      </w:pPr>
      <w:r w:rsidRPr="001D5810">
        <w:rPr>
          <w:color w:val="000000"/>
          <w:sz w:val="24"/>
          <w:szCs w:val="24"/>
        </w:rPr>
        <w:t xml:space="preserve">Учитывая данные самоанализа и реализуя Программу развития </w:t>
      </w:r>
    </w:p>
    <w:p w:rsidR="00B26C98" w:rsidRPr="001D5810" w:rsidRDefault="00C4249A" w:rsidP="00C4249A">
      <w:pPr>
        <w:jc w:val="both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 2020</w:t>
      </w:r>
      <w:r w:rsidR="00B26C98" w:rsidRPr="001D5810">
        <w:rPr>
          <w:color w:val="000000"/>
          <w:sz w:val="24"/>
          <w:szCs w:val="24"/>
        </w:rPr>
        <w:t>-</w:t>
      </w:r>
      <w:r w:rsidR="00394D63" w:rsidRPr="001D5810">
        <w:rPr>
          <w:color w:val="000000"/>
          <w:sz w:val="24"/>
          <w:szCs w:val="24"/>
        </w:rPr>
        <w:t>20</w:t>
      </w:r>
      <w:r>
        <w:rPr>
          <w:color w:val="000000"/>
          <w:sz w:val="24"/>
          <w:szCs w:val="24"/>
        </w:rPr>
        <w:t>21</w:t>
      </w:r>
      <w:r w:rsidR="00394D63" w:rsidRPr="001D5810">
        <w:rPr>
          <w:color w:val="000000"/>
          <w:sz w:val="24"/>
          <w:szCs w:val="24"/>
        </w:rPr>
        <w:t xml:space="preserve"> учебном году в </w:t>
      </w:r>
      <w:r w:rsidR="00B26C98" w:rsidRPr="001D5810">
        <w:rPr>
          <w:color w:val="000000"/>
          <w:sz w:val="24"/>
          <w:szCs w:val="24"/>
        </w:rPr>
        <w:t>ДОУ годовыми задачами методической работы являются:</w:t>
      </w:r>
    </w:p>
    <w:p w:rsidR="00394D63" w:rsidRPr="001D5810" w:rsidRDefault="00394D63" w:rsidP="00C4249A">
      <w:pPr>
        <w:ind w:firstLine="720"/>
        <w:jc w:val="both"/>
        <w:rPr>
          <w:b/>
          <w:color w:val="000000"/>
          <w:sz w:val="24"/>
          <w:szCs w:val="24"/>
        </w:rPr>
      </w:pPr>
    </w:p>
    <w:p w:rsidR="003220E2" w:rsidRPr="001D5810" w:rsidRDefault="00B26C98" w:rsidP="00C4249A">
      <w:pPr>
        <w:pStyle w:val="ab"/>
        <w:spacing w:before="0" w:line="276" w:lineRule="auto"/>
        <w:ind w:left="0" w:firstLine="709"/>
        <w:rPr>
          <w:bCs/>
          <w:i/>
          <w:color w:val="auto"/>
          <w:sz w:val="24"/>
          <w:szCs w:val="24"/>
        </w:rPr>
      </w:pPr>
      <w:r w:rsidRPr="001D5810">
        <w:rPr>
          <w:sz w:val="24"/>
          <w:szCs w:val="24"/>
        </w:rPr>
        <w:t>1.</w:t>
      </w:r>
      <w:r w:rsidR="00B75D19" w:rsidRPr="001D5810">
        <w:rPr>
          <w:sz w:val="24"/>
          <w:szCs w:val="24"/>
        </w:rPr>
        <w:t xml:space="preserve"> </w:t>
      </w:r>
      <w:r w:rsidR="003220E2" w:rsidRPr="001D5810">
        <w:rPr>
          <w:color w:val="auto"/>
          <w:sz w:val="24"/>
          <w:szCs w:val="24"/>
        </w:rPr>
        <w:t xml:space="preserve">Внедрение современных </w:t>
      </w:r>
      <w:proofErr w:type="gramStart"/>
      <w:r w:rsidR="003220E2" w:rsidRPr="001D5810">
        <w:rPr>
          <w:color w:val="auto"/>
          <w:sz w:val="24"/>
          <w:szCs w:val="24"/>
        </w:rPr>
        <w:t>технологий развития речи детей дошкольного возраста</w:t>
      </w:r>
      <w:proofErr w:type="gramEnd"/>
      <w:r w:rsidR="003220E2" w:rsidRPr="001D5810">
        <w:rPr>
          <w:color w:val="auto"/>
          <w:sz w:val="24"/>
          <w:szCs w:val="24"/>
        </w:rPr>
        <w:t xml:space="preserve"> в образовательный процесс ДО</w:t>
      </w:r>
      <w:r w:rsidR="002B0488" w:rsidRPr="001D5810">
        <w:rPr>
          <w:color w:val="auto"/>
          <w:sz w:val="24"/>
          <w:szCs w:val="24"/>
        </w:rPr>
        <w:t>У.</w:t>
      </w:r>
    </w:p>
    <w:p w:rsidR="00B26C98" w:rsidRPr="001D5810" w:rsidRDefault="00B26C98" w:rsidP="00C4249A">
      <w:pPr>
        <w:ind w:firstLine="720"/>
        <w:jc w:val="both"/>
        <w:rPr>
          <w:color w:val="000000"/>
          <w:sz w:val="24"/>
          <w:szCs w:val="24"/>
        </w:rPr>
      </w:pPr>
      <w:r w:rsidRPr="001D5810">
        <w:rPr>
          <w:color w:val="000000"/>
          <w:sz w:val="24"/>
          <w:szCs w:val="24"/>
        </w:rPr>
        <w:t>2.</w:t>
      </w:r>
      <w:r w:rsidR="00B75D19" w:rsidRPr="001D5810">
        <w:rPr>
          <w:sz w:val="24"/>
          <w:szCs w:val="24"/>
        </w:rPr>
        <w:t xml:space="preserve"> </w:t>
      </w:r>
      <w:r w:rsidR="00B75D19" w:rsidRPr="001D5810">
        <w:rPr>
          <w:color w:val="000000"/>
          <w:sz w:val="24"/>
          <w:szCs w:val="24"/>
        </w:rPr>
        <w:t>Повышение качества образовательного процесса ДО</w:t>
      </w:r>
      <w:r w:rsidR="00585D28" w:rsidRPr="001D5810">
        <w:rPr>
          <w:color w:val="000000"/>
          <w:sz w:val="24"/>
          <w:szCs w:val="24"/>
        </w:rPr>
        <w:t>У</w:t>
      </w:r>
      <w:r w:rsidR="00B75D19" w:rsidRPr="001D5810">
        <w:rPr>
          <w:color w:val="000000"/>
          <w:sz w:val="24"/>
          <w:szCs w:val="24"/>
        </w:rPr>
        <w:t xml:space="preserve"> на основе взаимодействия с семьями воспитанников</w:t>
      </w:r>
      <w:r w:rsidR="006902CB" w:rsidRPr="001D5810">
        <w:rPr>
          <w:color w:val="000000"/>
          <w:sz w:val="24"/>
          <w:szCs w:val="24"/>
        </w:rPr>
        <w:t>.</w:t>
      </w:r>
    </w:p>
    <w:p w:rsidR="00B26C98" w:rsidRPr="001D5810" w:rsidRDefault="00B26C98" w:rsidP="00B26C98">
      <w:pPr>
        <w:jc w:val="both"/>
        <w:rPr>
          <w:b/>
          <w:color w:val="000000"/>
          <w:sz w:val="24"/>
          <w:szCs w:val="24"/>
        </w:rPr>
      </w:pPr>
    </w:p>
    <w:tbl>
      <w:tblPr>
        <w:tblW w:w="9639" w:type="dxa"/>
        <w:tblInd w:w="108" w:type="dxa"/>
        <w:tblLayout w:type="fixed"/>
        <w:tblLook w:val="0000"/>
      </w:tblPr>
      <w:tblGrid>
        <w:gridCol w:w="458"/>
        <w:gridCol w:w="5212"/>
        <w:gridCol w:w="1701"/>
        <w:gridCol w:w="1985"/>
        <w:gridCol w:w="283"/>
      </w:tblGrid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Виды и содержание </w:t>
            </w:r>
          </w:p>
          <w:p w:rsidR="00064A21" w:rsidRPr="001D5810" w:rsidRDefault="00064A21" w:rsidP="00B1244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управленческой деятельности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D5810">
              <w:rPr>
                <w:b/>
                <w:sz w:val="24"/>
                <w:szCs w:val="24"/>
              </w:rPr>
              <w:t>Ответственные, исполнители</w:t>
            </w: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4</w:t>
            </w:r>
          </w:p>
        </w:tc>
      </w:tr>
      <w:tr w:rsidR="00064A21" w:rsidRPr="001D5810" w:rsidTr="00C4249A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Педагогический совет</w:t>
            </w: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7A7C" w:rsidRPr="003A3545" w:rsidRDefault="00064A21" w:rsidP="004A7A7C">
            <w:pPr>
              <w:spacing w:line="177" w:lineRule="atLeast"/>
              <w:ind w:left="57" w:right="57"/>
              <w:jc w:val="both"/>
              <w:rPr>
                <w:b/>
                <w:sz w:val="24"/>
                <w:szCs w:val="24"/>
                <w:lang w:eastAsia="ru-RU"/>
              </w:rPr>
            </w:pPr>
            <w:r w:rsidRPr="001D5810">
              <w:rPr>
                <w:b/>
                <w:bCs/>
                <w:sz w:val="24"/>
                <w:szCs w:val="24"/>
                <w:lang w:eastAsia="ru-RU"/>
              </w:rPr>
              <w:t>Педагогический совет № 1</w:t>
            </w:r>
            <w:r w:rsidR="004A7A7C">
              <w:rPr>
                <w:sz w:val="24"/>
                <w:szCs w:val="24"/>
                <w:lang w:eastAsia="ru-RU"/>
              </w:rPr>
              <w:t xml:space="preserve"> </w:t>
            </w:r>
            <w:r w:rsidR="004A7A7C">
              <w:rPr>
                <w:b/>
                <w:sz w:val="24"/>
                <w:szCs w:val="24"/>
                <w:lang w:eastAsia="ru-RU"/>
              </w:rPr>
              <w:t xml:space="preserve">Тема: </w:t>
            </w:r>
            <w:r w:rsidR="004A7A7C" w:rsidRPr="00A81018">
              <w:rPr>
                <w:b/>
                <w:sz w:val="24"/>
                <w:szCs w:val="24"/>
                <w:lang w:eastAsia="ru-RU"/>
              </w:rPr>
              <w:t xml:space="preserve">Установочный </w:t>
            </w:r>
            <w:r w:rsidR="004A7A7C" w:rsidRPr="003A3545">
              <w:rPr>
                <w:b/>
                <w:sz w:val="24"/>
                <w:szCs w:val="24"/>
                <w:lang w:eastAsia="ru-RU"/>
              </w:rPr>
              <w:t>«</w:t>
            </w:r>
            <w:r w:rsidR="004A7A7C" w:rsidRPr="003A3545">
              <w:rPr>
                <w:rStyle w:val="af9"/>
                <w:sz w:val="24"/>
              </w:rPr>
              <w:t> Думаем, планируем, решаем…</w:t>
            </w:r>
            <w:r w:rsidR="004A7A7C" w:rsidRPr="003A3545">
              <w:rPr>
                <w:b/>
                <w:sz w:val="24"/>
                <w:szCs w:val="24"/>
                <w:lang w:eastAsia="ru-RU"/>
              </w:rPr>
              <w:t>»</w:t>
            </w:r>
          </w:p>
          <w:p w:rsidR="004A7A7C" w:rsidRPr="00A81018" w:rsidRDefault="004A7A7C" w:rsidP="004A7A7C">
            <w:pPr>
              <w:pStyle w:val="af3"/>
              <w:numPr>
                <w:ilvl w:val="0"/>
                <w:numId w:val="32"/>
              </w:numPr>
              <w:suppressAutoHyphens w:val="0"/>
              <w:spacing w:after="0" w:line="177" w:lineRule="atLeast"/>
              <w:ind w:left="57" w:right="57"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педагогического коллектива с годовым планом ДОУ на 2020-202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учебный год и его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4A7A7C" w:rsidRPr="00A81018" w:rsidRDefault="004A7A7C" w:rsidP="004A7A7C">
            <w:pPr>
              <w:pStyle w:val="af3"/>
              <w:numPr>
                <w:ilvl w:val="0"/>
                <w:numId w:val="32"/>
              </w:numPr>
              <w:suppressAutoHyphens w:val="0"/>
              <w:spacing w:after="0" w:line="177" w:lineRule="atLeast"/>
              <w:ind w:left="57" w:right="57"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Утверждение расписания 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непосредственной образовательной деятельности  и режима дня в ДОУ</w:t>
            </w:r>
          </w:p>
          <w:p w:rsidR="004A7A7C" w:rsidRPr="00A81018" w:rsidRDefault="004A7A7C" w:rsidP="004A7A7C">
            <w:pPr>
              <w:pStyle w:val="af3"/>
              <w:numPr>
                <w:ilvl w:val="0"/>
                <w:numId w:val="32"/>
              </w:numPr>
              <w:suppressAutoHyphens w:val="0"/>
              <w:spacing w:after="0" w:line="177" w:lineRule="atLeast"/>
              <w:ind w:left="57" w:right="57"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Комплектование групп детского сада и расстановка кадров</w:t>
            </w:r>
          </w:p>
          <w:p w:rsidR="004A7A7C" w:rsidRPr="00A81018" w:rsidRDefault="004A7A7C" w:rsidP="004A7A7C">
            <w:pPr>
              <w:pStyle w:val="af3"/>
              <w:numPr>
                <w:ilvl w:val="0"/>
                <w:numId w:val="32"/>
              </w:numPr>
              <w:suppressAutoHyphens w:val="0"/>
              <w:spacing w:after="0" w:line="177" w:lineRule="atLeast"/>
              <w:ind w:left="57" w:right="57"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Разное</w:t>
            </w:r>
          </w:p>
          <w:p w:rsidR="00064A21" w:rsidRPr="001D5810" w:rsidRDefault="00064A21" w:rsidP="004A7A7C">
            <w:pPr>
              <w:autoSpaceDN w:val="0"/>
              <w:adjustRightInd w:val="0"/>
              <w:ind w:left="57"/>
              <w:jc w:val="both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Заведующий, </w:t>
            </w:r>
          </w:p>
          <w:p w:rsidR="00064A21" w:rsidRPr="001D5810" w:rsidRDefault="00064A21" w:rsidP="00B12444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D5810">
              <w:rPr>
                <w:bCs/>
                <w:spacing w:val="-7"/>
                <w:sz w:val="24"/>
                <w:szCs w:val="24"/>
              </w:rPr>
              <w:t>восп-л</w:t>
            </w:r>
            <w:r w:rsidR="00C4249A">
              <w:rPr>
                <w:bCs/>
                <w:spacing w:val="-7"/>
                <w:sz w:val="24"/>
                <w:szCs w:val="24"/>
              </w:rPr>
              <w:t>и</w:t>
            </w:r>
            <w:proofErr w:type="spellEnd"/>
            <w:r w:rsidR="00C4249A">
              <w:rPr>
                <w:bCs/>
                <w:spacing w:val="-7"/>
                <w:sz w:val="24"/>
                <w:szCs w:val="24"/>
              </w:rPr>
              <w:t xml:space="preserve">, </w:t>
            </w:r>
            <w:proofErr w:type="spellStart"/>
            <w:r w:rsidR="00C4249A">
              <w:rPr>
                <w:bCs/>
                <w:spacing w:val="-7"/>
                <w:sz w:val="24"/>
                <w:szCs w:val="24"/>
              </w:rPr>
              <w:t>муз</w:t>
            </w:r>
            <w:proofErr w:type="gramStart"/>
            <w:r w:rsidR="00C4249A">
              <w:rPr>
                <w:bCs/>
                <w:spacing w:val="-7"/>
                <w:sz w:val="24"/>
                <w:szCs w:val="24"/>
              </w:rPr>
              <w:t>.р</w:t>
            </w:r>
            <w:proofErr w:type="gramEnd"/>
            <w:r w:rsidR="00C4249A">
              <w:rPr>
                <w:bCs/>
                <w:spacing w:val="-7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4A7A7C">
            <w:pPr>
              <w:autoSpaceDN w:val="0"/>
              <w:adjustRightInd w:val="0"/>
              <w:ind w:left="57"/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b/>
                <w:bCs/>
                <w:sz w:val="24"/>
                <w:szCs w:val="24"/>
                <w:lang w:eastAsia="ru-RU"/>
              </w:rPr>
              <w:t>Педагогический совет № 4.</w:t>
            </w:r>
            <w:r w:rsidRPr="001D5810">
              <w:rPr>
                <w:bCs/>
                <w:sz w:val="24"/>
                <w:szCs w:val="24"/>
                <w:lang w:eastAsia="ru-RU"/>
              </w:rPr>
              <w:t xml:space="preserve"> Итоговый.</w:t>
            </w:r>
          </w:p>
          <w:p w:rsidR="00064A21" w:rsidRPr="001D5810" w:rsidRDefault="00064A21" w:rsidP="004A7A7C">
            <w:pPr>
              <w:autoSpaceDN w:val="0"/>
              <w:adjustRightInd w:val="0"/>
              <w:ind w:left="57"/>
              <w:jc w:val="both"/>
              <w:rPr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  <w:lang w:eastAsia="ru-RU"/>
              </w:rPr>
              <w:t>1. Подведение</w:t>
            </w:r>
            <w:r w:rsidR="00C4249A">
              <w:rPr>
                <w:sz w:val="24"/>
                <w:szCs w:val="24"/>
                <w:lang w:eastAsia="ru-RU"/>
              </w:rPr>
              <w:t xml:space="preserve"> итогов деятельности ДОУ за 2021</w:t>
            </w:r>
            <w:r w:rsidRPr="001D5810">
              <w:rPr>
                <w:sz w:val="24"/>
                <w:szCs w:val="24"/>
                <w:lang w:eastAsia="ru-RU"/>
              </w:rPr>
              <w:t xml:space="preserve"> – </w:t>
            </w:r>
            <w:r w:rsidR="00C4249A">
              <w:rPr>
                <w:sz w:val="24"/>
                <w:szCs w:val="24"/>
                <w:lang w:eastAsia="ru-RU"/>
              </w:rPr>
              <w:t>2022</w:t>
            </w:r>
            <w:r w:rsidRPr="001D5810">
              <w:rPr>
                <w:sz w:val="24"/>
                <w:szCs w:val="24"/>
                <w:lang w:eastAsia="ru-RU"/>
              </w:rPr>
              <w:t xml:space="preserve"> учебный год:</w:t>
            </w:r>
          </w:p>
          <w:p w:rsidR="00064A21" w:rsidRPr="001D5810" w:rsidRDefault="00064A21" w:rsidP="004A7A7C">
            <w:pPr>
              <w:autoSpaceDN w:val="0"/>
              <w:adjustRightInd w:val="0"/>
              <w:ind w:left="57"/>
              <w:jc w:val="both"/>
              <w:rPr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  <w:lang w:eastAsia="ru-RU"/>
              </w:rPr>
              <w:t>-</w:t>
            </w:r>
            <w:r w:rsidRPr="001D5810">
              <w:rPr>
                <w:sz w:val="24"/>
                <w:szCs w:val="24"/>
                <w:lang w:eastAsia="ru-RU"/>
              </w:rPr>
              <w:tab/>
              <w:t>реализация годовых задач;</w:t>
            </w:r>
          </w:p>
          <w:p w:rsidR="00064A21" w:rsidRPr="001D5810" w:rsidRDefault="00064A21" w:rsidP="004A7A7C">
            <w:pPr>
              <w:autoSpaceDN w:val="0"/>
              <w:adjustRightInd w:val="0"/>
              <w:ind w:left="57"/>
              <w:jc w:val="both"/>
              <w:rPr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  <w:lang w:eastAsia="ru-RU"/>
              </w:rPr>
              <w:t>-</w:t>
            </w:r>
            <w:r w:rsidRPr="001D5810">
              <w:rPr>
                <w:sz w:val="24"/>
                <w:szCs w:val="24"/>
                <w:lang w:eastAsia="ru-RU"/>
              </w:rPr>
              <w:tab/>
              <w:t>анализ освоения детьми программного материала;</w:t>
            </w:r>
          </w:p>
          <w:p w:rsidR="00064A21" w:rsidRPr="001D5810" w:rsidRDefault="00064A21" w:rsidP="004A7A7C">
            <w:pPr>
              <w:autoSpaceDN w:val="0"/>
              <w:adjustRightInd w:val="0"/>
              <w:ind w:left="57"/>
              <w:jc w:val="both"/>
              <w:rPr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  <w:lang w:eastAsia="ru-RU"/>
              </w:rPr>
              <w:t>-</w:t>
            </w:r>
            <w:r w:rsidRPr="001D5810">
              <w:rPr>
                <w:sz w:val="24"/>
                <w:szCs w:val="24"/>
                <w:lang w:eastAsia="ru-RU"/>
              </w:rPr>
              <w:tab/>
              <w:t>анализ заболеваемости за учебный год.</w:t>
            </w:r>
          </w:p>
          <w:p w:rsidR="00064A21" w:rsidRPr="001D5810" w:rsidRDefault="00064A21" w:rsidP="004A7A7C">
            <w:pPr>
              <w:autoSpaceDN w:val="0"/>
              <w:adjustRightInd w:val="0"/>
              <w:ind w:left="57"/>
              <w:jc w:val="both"/>
              <w:rPr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  <w:lang w:eastAsia="ru-RU"/>
              </w:rPr>
              <w:t>2. Определение основных направлений деятельности дошкольного учреждения на новый учебный год.</w:t>
            </w:r>
          </w:p>
          <w:p w:rsidR="00064A21" w:rsidRPr="001D5810" w:rsidRDefault="00064A21" w:rsidP="004A7A7C">
            <w:pPr>
              <w:autoSpaceDN w:val="0"/>
              <w:adjustRightInd w:val="0"/>
              <w:ind w:left="57"/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  <w:lang w:eastAsia="ru-RU"/>
              </w:rPr>
              <w:t>3. Утверждение плана летней оздоровительной работы.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249A" w:rsidRPr="001D5810" w:rsidRDefault="00C4249A" w:rsidP="00C4249A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Заведующий, </w:t>
            </w:r>
          </w:p>
          <w:p w:rsidR="00064A21" w:rsidRPr="001D5810" w:rsidRDefault="00C4249A" w:rsidP="00C4249A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D5810">
              <w:rPr>
                <w:bCs/>
                <w:spacing w:val="-7"/>
                <w:sz w:val="24"/>
                <w:szCs w:val="24"/>
              </w:rPr>
              <w:t>восп-л</w:t>
            </w:r>
            <w:r>
              <w:rPr>
                <w:bCs/>
                <w:spacing w:val="-7"/>
                <w:sz w:val="24"/>
                <w:szCs w:val="24"/>
              </w:rPr>
              <w:t>и</w:t>
            </w:r>
            <w:proofErr w:type="spellEnd"/>
            <w:r>
              <w:rPr>
                <w:bCs/>
                <w:spacing w:val="-7"/>
                <w:sz w:val="24"/>
                <w:szCs w:val="24"/>
              </w:rPr>
              <w:t xml:space="preserve">, </w:t>
            </w:r>
            <w:proofErr w:type="spellStart"/>
            <w:r>
              <w:rPr>
                <w:bCs/>
                <w:spacing w:val="-7"/>
                <w:sz w:val="24"/>
                <w:szCs w:val="24"/>
              </w:rPr>
              <w:t>муз</w:t>
            </w:r>
            <w:proofErr w:type="gramStart"/>
            <w:r>
              <w:rPr>
                <w:bCs/>
                <w:spacing w:val="-7"/>
                <w:sz w:val="24"/>
                <w:szCs w:val="24"/>
              </w:rPr>
              <w:t>.р</w:t>
            </w:r>
            <w:proofErr w:type="gramEnd"/>
            <w:r>
              <w:rPr>
                <w:bCs/>
                <w:spacing w:val="-7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F926F6" w:rsidRPr="001D5810" w:rsidTr="00C4249A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26F6" w:rsidRPr="001D5810" w:rsidRDefault="00F926F6" w:rsidP="00F926F6">
            <w:pPr>
              <w:shd w:val="clear" w:color="auto" w:fill="FFFFFF"/>
              <w:spacing w:line="276" w:lineRule="auto"/>
              <w:jc w:val="center"/>
              <w:rPr>
                <w:b/>
                <w:bCs/>
                <w:spacing w:val="-7"/>
                <w:sz w:val="24"/>
                <w:szCs w:val="24"/>
              </w:rPr>
            </w:pPr>
            <w:r w:rsidRPr="001D5810">
              <w:rPr>
                <w:b/>
                <w:bCs/>
                <w:spacing w:val="-7"/>
                <w:sz w:val="24"/>
                <w:szCs w:val="24"/>
              </w:rPr>
              <w:t xml:space="preserve">Мероприятия по реализации годовой задачи:  </w:t>
            </w:r>
            <w:r w:rsidRPr="001D5810">
              <w:rPr>
                <w:b/>
                <w:sz w:val="24"/>
                <w:szCs w:val="24"/>
              </w:rPr>
              <w:t xml:space="preserve">внедрение современных </w:t>
            </w:r>
            <w:proofErr w:type="gramStart"/>
            <w:r w:rsidRPr="001D5810">
              <w:rPr>
                <w:b/>
                <w:sz w:val="24"/>
                <w:szCs w:val="24"/>
              </w:rPr>
              <w:t>технологий развития речи детей дошкольного возраста</w:t>
            </w:r>
            <w:proofErr w:type="gramEnd"/>
            <w:r w:rsidRPr="001D5810">
              <w:rPr>
                <w:b/>
                <w:sz w:val="24"/>
                <w:szCs w:val="24"/>
              </w:rPr>
              <w:t xml:space="preserve"> в образовательный процесс ДОУ.</w:t>
            </w: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widowControl/>
              <w:tabs>
                <w:tab w:val="left" w:pos="432"/>
              </w:tabs>
              <w:suppressAutoHyphens w:val="0"/>
              <w:autoSpaceDE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Консультации. </w:t>
            </w:r>
          </w:p>
          <w:p w:rsidR="00064A21" w:rsidRPr="001D5810" w:rsidRDefault="00064A21" w:rsidP="00F926F6">
            <w:pPr>
              <w:widowControl/>
              <w:tabs>
                <w:tab w:val="left" w:pos="432"/>
              </w:tabs>
              <w:suppressAutoHyphens w:val="0"/>
              <w:autoSpaceDE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Организация предметно развивающей среды как фактора речевого развития детей дошкольного возраста.</w:t>
            </w:r>
          </w:p>
          <w:p w:rsidR="00064A21" w:rsidRPr="001D5810" w:rsidRDefault="00064A21" w:rsidP="0039075E">
            <w:pPr>
              <w:widowControl/>
              <w:tabs>
                <w:tab w:val="left" w:pos="432"/>
              </w:tabs>
              <w:suppressAutoHyphens w:val="0"/>
              <w:autoSpaceDE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Применение ТРИЗ технологий в развитии речи детей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39075E">
            <w:pPr>
              <w:rPr>
                <w:sz w:val="24"/>
                <w:szCs w:val="24"/>
              </w:rPr>
            </w:pPr>
          </w:p>
          <w:p w:rsidR="00064A21" w:rsidRPr="001D5810" w:rsidRDefault="00064A21" w:rsidP="0039075E">
            <w:pPr>
              <w:jc w:val="center"/>
              <w:rPr>
                <w:sz w:val="24"/>
                <w:szCs w:val="24"/>
              </w:rPr>
            </w:pPr>
          </w:p>
          <w:p w:rsidR="00064A21" w:rsidRPr="001D5810" w:rsidRDefault="00064A21" w:rsidP="00354CD1">
            <w:pPr>
              <w:shd w:val="clear" w:color="auto" w:fill="FFFFFF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Практический семинар </w:t>
            </w:r>
          </w:p>
          <w:p w:rsidR="00064A21" w:rsidRPr="001D5810" w:rsidRDefault="00064A21" w:rsidP="00F926F6">
            <w:pPr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</w:rPr>
              <w:t>Методы и приемы в обучении дошкольников пересказу литературных произведений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proofErr w:type="spellStart"/>
            <w:r w:rsidRPr="001D5810">
              <w:rPr>
                <w:bCs/>
                <w:spacing w:val="-7"/>
                <w:sz w:val="24"/>
                <w:szCs w:val="24"/>
              </w:rPr>
              <w:t>восп-ль</w:t>
            </w:r>
            <w:proofErr w:type="spellEnd"/>
          </w:p>
          <w:p w:rsidR="00064A21" w:rsidRPr="001D5810" w:rsidRDefault="00064A21" w:rsidP="00064A21">
            <w:pPr>
              <w:shd w:val="clear" w:color="auto" w:fill="FFFFFF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>.</w:t>
            </w: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Открытый просмотр НОД</w:t>
            </w:r>
          </w:p>
          <w:p w:rsidR="00064A21" w:rsidRPr="001D5810" w:rsidRDefault="00064A21" w:rsidP="00F926F6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Речевое развитие, старшая группа</w:t>
            </w:r>
          </w:p>
          <w:p w:rsidR="00064A21" w:rsidRPr="001D5810" w:rsidRDefault="00064A21" w:rsidP="00F926F6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Речевое развитие, подготовительная группа</w:t>
            </w:r>
          </w:p>
          <w:p w:rsidR="00064A21" w:rsidRPr="001D5810" w:rsidRDefault="00064A21" w:rsidP="00354CD1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Речевое развитие, средняя группа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Октябрь</w:t>
            </w:r>
          </w:p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Ноябрь</w:t>
            </w:r>
          </w:p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</w:p>
          <w:p w:rsidR="00064A21" w:rsidRPr="001D5810" w:rsidRDefault="00064A21" w:rsidP="005A6E70">
            <w:pPr>
              <w:shd w:val="clear" w:color="auto" w:fill="FFFFFF"/>
              <w:spacing w:line="276" w:lineRule="auto"/>
              <w:ind w:right="-108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3220E2">
            <w:pPr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</w:rPr>
              <w:t>Презентация. Современные технологии речевого развития детей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Ноябрь</w:t>
            </w:r>
          </w:p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Конкурс </w:t>
            </w:r>
          </w:p>
          <w:p w:rsidR="00064A21" w:rsidRPr="001D5810" w:rsidRDefault="00064A21" w:rsidP="00F926F6">
            <w:pPr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</w:rPr>
              <w:t xml:space="preserve">Лучшая </w:t>
            </w:r>
            <w:proofErr w:type="spellStart"/>
            <w:r w:rsidRPr="001D5810">
              <w:rPr>
                <w:sz w:val="24"/>
                <w:szCs w:val="24"/>
              </w:rPr>
              <w:t>дид</w:t>
            </w:r>
            <w:proofErr w:type="gramStart"/>
            <w:r w:rsidRPr="001D5810">
              <w:rPr>
                <w:sz w:val="24"/>
                <w:szCs w:val="24"/>
              </w:rPr>
              <w:t>.и</w:t>
            </w:r>
            <w:proofErr w:type="gramEnd"/>
            <w:r w:rsidRPr="001D5810">
              <w:rPr>
                <w:sz w:val="24"/>
                <w:szCs w:val="24"/>
              </w:rPr>
              <w:t>гра</w:t>
            </w:r>
            <w:proofErr w:type="spellEnd"/>
            <w:r w:rsidRPr="001D5810">
              <w:rPr>
                <w:sz w:val="24"/>
                <w:szCs w:val="24"/>
              </w:rPr>
              <w:t xml:space="preserve">  по речевому развитию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Декабрь</w:t>
            </w:r>
          </w:p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>Все педагоги</w:t>
            </w:r>
          </w:p>
          <w:p w:rsidR="00064A21" w:rsidRPr="001D5810" w:rsidRDefault="00064A21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354CD1">
            <w:pPr>
              <w:rPr>
                <w:sz w:val="24"/>
                <w:szCs w:val="24"/>
              </w:rPr>
            </w:pPr>
            <w:r w:rsidRPr="001D5810">
              <w:rPr>
                <w:b/>
                <w:bCs/>
                <w:sz w:val="24"/>
                <w:szCs w:val="24"/>
                <w:lang w:eastAsia="ru-RU"/>
              </w:rPr>
              <w:t>Педагогический совет № 2</w:t>
            </w:r>
            <w:r w:rsidRPr="001D5810">
              <w:rPr>
                <w:bCs/>
                <w:sz w:val="24"/>
                <w:szCs w:val="24"/>
                <w:lang w:eastAsia="ru-RU"/>
              </w:rPr>
              <w:t xml:space="preserve">. </w:t>
            </w:r>
            <w:r w:rsidRPr="001D5810">
              <w:rPr>
                <w:sz w:val="24"/>
                <w:szCs w:val="24"/>
              </w:rPr>
              <w:t>«Повышение качества речевого развития детей посредством внедрения современных педагогических технологий»</w:t>
            </w:r>
          </w:p>
          <w:p w:rsidR="00064A21" w:rsidRPr="001D5810" w:rsidRDefault="00064A21" w:rsidP="00354CD1">
            <w:pPr>
              <w:widowControl/>
              <w:numPr>
                <w:ilvl w:val="0"/>
                <w:numId w:val="27"/>
              </w:numPr>
              <w:tabs>
                <w:tab w:val="clear" w:pos="720"/>
                <w:tab w:val="num" w:pos="72"/>
                <w:tab w:val="left" w:pos="432"/>
              </w:tabs>
              <w:suppressAutoHyphens w:val="0"/>
              <w:autoSpaceDE/>
              <w:ind w:left="0" w:firstLine="0"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Подведение итогов тематического контроля</w:t>
            </w:r>
          </w:p>
          <w:p w:rsidR="00064A21" w:rsidRPr="001D5810" w:rsidRDefault="00064A21" w:rsidP="00354CD1">
            <w:pPr>
              <w:widowControl/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432"/>
              </w:tabs>
              <w:suppressAutoHyphens w:val="0"/>
              <w:autoSpaceDE/>
              <w:ind w:left="0" w:firstLine="0"/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Сообщение из опыта работы о взаимодействии с семьями воспитанников по проблеме  речевого развития детей.</w:t>
            </w:r>
          </w:p>
          <w:p w:rsidR="00064A21" w:rsidRPr="001D5810" w:rsidRDefault="00064A21" w:rsidP="00354CD1">
            <w:pPr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</w:rPr>
              <w:t>Деловая игра. «Речевое развитие дошкольников: проблемы, пути решения»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39075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7A7C" w:rsidRPr="001D5810" w:rsidRDefault="004A7A7C" w:rsidP="004A7A7C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Заведующий, </w:t>
            </w:r>
          </w:p>
          <w:p w:rsidR="00064A21" w:rsidRPr="001D5810" w:rsidRDefault="004A7A7C" w:rsidP="004A7A7C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D5810">
              <w:rPr>
                <w:bCs/>
                <w:spacing w:val="-7"/>
                <w:sz w:val="24"/>
                <w:szCs w:val="24"/>
              </w:rPr>
              <w:t>восп-л</w:t>
            </w:r>
            <w:r>
              <w:rPr>
                <w:bCs/>
                <w:spacing w:val="-7"/>
                <w:sz w:val="24"/>
                <w:szCs w:val="24"/>
              </w:rPr>
              <w:t>и</w:t>
            </w:r>
            <w:proofErr w:type="spellEnd"/>
            <w:r>
              <w:rPr>
                <w:bCs/>
                <w:spacing w:val="-7"/>
                <w:sz w:val="24"/>
                <w:szCs w:val="24"/>
              </w:rPr>
              <w:t xml:space="preserve">, </w:t>
            </w:r>
            <w:proofErr w:type="spellStart"/>
            <w:r>
              <w:rPr>
                <w:bCs/>
                <w:spacing w:val="-7"/>
                <w:sz w:val="24"/>
                <w:szCs w:val="24"/>
              </w:rPr>
              <w:t>муз</w:t>
            </w:r>
            <w:proofErr w:type="gramStart"/>
            <w:r>
              <w:rPr>
                <w:bCs/>
                <w:spacing w:val="-7"/>
                <w:sz w:val="24"/>
                <w:szCs w:val="24"/>
              </w:rPr>
              <w:t>.р</w:t>
            </w:r>
            <w:proofErr w:type="gramEnd"/>
            <w:r>
              <w:rPr>
                <w:bCs/>
                <w:spacing w:val="-7"/>
                <w:sz w:val="24"/>
                <w:szCs w:val="24"/>
              </w:rPr>
              <w:t>уководитель</w:t>
            </w:r>
            <w:proofErr w:type="spellEnd"/>
            <w:r w:rsidRPr="001D5810">
              <w:rPr>
                <w:bCs/>
                <w:spacing w:val="-7"/>
                <w:sz w:val="24"/>
                <w:szCs w:val="24"/>
              </w:rPr>
              <w:t xml:space="preserve"> </w:t>
            </w:r>
          </w:p>
          <w:p w:rsidR="00064A21" w:rsidRPr="001D5810" w:rsidRDefault="00064A21" w:rsidP="001D5810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224FC5" w:rsidRPr="001D5810" w:rsidTr="00C4249A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4FC5" w:rsidRPr="001D5810" w:rsidRDefault="00224FC5" w:rsidP="00BE5AE2">
            <w:pPr>
              <w:shd w:val="clear" w:color="auto" w:fill="FFFFFF"/>
              <w:spacing w:line="276" w:lineRule="auto"/>
              <w:jc w:val="center"/>
              <w:rPr>
                <w:b/>
                <w:bCs/>
                <w:spacing w:val="-7"/>
                <w:sz w:val="24"/>
                <w:szCs w:val="24"/>
              </w:rPr>
            </w:pPr>
            <w:r w:rsidRPr="001D5810">
              <w:rPr>
                <w:b/>
                <w:bCs/>
                <w:spacing w:val="-7"/>
                <w:sz w:val="24"/>
                <w:szCs w:val="24"/>
              </w:rPr>
              <w:t>Мероприятия по реализации годовой задачи:  Повышение качества образовательного процесса ДОУ на основе взаимодействия с семьями воспитанников.</w:t>
            </w: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39075E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Аукцион идей.</w:t>
            </w:r>
          </w:p>
          <w:p w:rsidR="00064A21" w:rsidRPr="001D5810" w:rsidRDefault="00064A21" w:rsidP="0039075E">
            <w:pPr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</w:rPr>
              <w:t>Способы вовлечения родителей в жизнь ДОУ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BB7FD4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Я</w:t>
            </w:r>
            <w:r w:rsidR="00064A21" w:rsidRPr="001D5810">
              <w:rPr>
                <w:sz w:val="24"/>
                <w:szCs w:val="24"/>
              </w:rPr>
              <w:t>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>Все педагоги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4A21" w:rsidRPr="001D5810" w:rsidRDefault="00064A21" w:rsidP="00BE5AE2">
            <w:pPr>
              <w:shd w:val="clear" w:color="auto" w:fill="FFFFFF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3220E2">
            <w:pPr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</w:rPr>
              <w:t xml:space="preserve">Консультация. Совершенствование моделей </w:t>
            </w:r>
            <w:r w:rsidRPr="001D5810">
              <w:rPr>
                <w:sz w:val="24"/>
                <w:szCs w:val="24"/>
              </w:rPr>
              <w:lastRenderedPageBreak/>
              <w:t>взаимодействия с семьями воспитанников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BB7FD4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lastRenderedPageBreak/>
              <w:t>Я</w:t>
            </w:r>
            <w:r w:rsidR="00064A21" w:rsidRPr="001D5810">
              <w:rPr>
                <w:sz w:val="24"/>
                <w:szCs w:val="24"/>
              </w:rPr>
              <w:t>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C31F75">
            <w:pPr>
              <w:shd w:val="clear" w:color="auto" w:fill="FFFFFF"/>
              <w:spacing w:line="276" w:lineRule="auto"/>
              <w:ind w:right="-108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4A21" w:rsidRPr="001D5810" w:rsidRDefault="00064A21" w:rsidP="00BE5AE2">
            <w:pPr>
              <w:shd w:val="clear" w:color="auto" w:fill="FFFFFF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Деловая игра. Укрепление партнерства ДОУ и семьи через игровые технологии.</w:t>
            </w:r>
          </w:p>
          <w:p w:rsidR="00064A21" w:rsidRPr="001D5810" w:rsidRDefault="00064A21" w:rsidP="00F926F6">
            <w:pPr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BB7FD4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Ф</w:t>
            </w:r>
            <w:r w:rsidR="00064A21" w:rsidRPr="001D5810">
              <w:rPr>
                <w:sz w:val="24"/>
                <w:szCs w:val="24"/>
              </w:rPr>
              <w:t>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>Все педагоги</w:t>
            </w: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4A21" w:rsidRPr="001D5810" w:rsidRDefault="00064A21" w:rsidP="00BE5AE2">
            <w:pPr>
              <w:shd w:val="clear" w:color="auto" w:fill="FFFFFF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rPr>
                <w:bCs/>
                <w:sz w:val="24"/>
                <w:szCs w:val="24"/>
                <w:lang w:eastAsia="ru-RU"/>
              </w:rPr>
            </w:pPr>
            <w:r w:rsidRPr="001D5810">
              <w:rPr>
                <w:sz w:val="24"/>
                <w:szCs w:val="24"/>
              </w:rPr>
              <w:t>Семинар. Родительское собрание в ДОУ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F926F6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4A21" w:rsidRPr="001D5810" w:rsidRDefault="00064A21" w:rsidP="00BE5AE2">
            <w:pPr>
              <w:shd w:val="clear" w:color="auto" w:fill="FFFFFF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064A21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064A21" w:rsidP="00ED2B6B">
            <w:pPr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1D5810">
              <w:rPr>
                <w:b/>
                <w:bCs/>
                <w:sz w:val="24"/>
                <w:szCs w:val="24"/>
                <w:lang w:eastAsia="ru-RU"/>
              </w:rPr>
              <w:t>Педагогический совет № 3.</w:t>
            </w:r>
          </w:p>
          <w:p w:rsidR="00064A21" w:rsidRPr="001D5810" w:rsidRDefault="00064A21" w:rsidP="00ED2B6B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Взаимодействие с семьями воспитанников в условиях реализации ФГОС </w:t>
            </w:r>
            <w:proofErr w:type="gramStart"/>
            <w:r w:rsidRPr="001D5810">
              <w:rPr>
                <w:sz w:val="24"/>
                <w:szCs w:val="24"/>
              </w:rPr>
              <w:t>ДО</w:t>
            </w:r>
            <w:proofErr w:type="gramEnd"/>
          </w:p>
          <w:p w:rsidR="00064A21" w:rsidRPr="001D5810" w:rsidRDefault="00064A21" w:rsidP="00ED2B6B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1. Итоги тематического контроля по проблеме.</w:t>
            </w:r>
            <w:r w:rsidRPr="001D5810">
              <w:rPr>
                <w:vanish/>
                <w:sz w:val="24"/>
                <w:szCs w:val="24"/>
              </w:rPr>
              <w:t xml:space="preserve"> </w:t>
            </w:r>
          </w:p>
          <w:p w:rsidR="00064A21" w:rsidRPr="001D5810" w:rsidRDefault="00064A21" w:rsidP="00ED2B6B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2. Взаимодействие детского сада и семьи в соответствии с ФГОС </w:t>
            </w:r>
            <w:proofErr w:type="gramStart"/>
            <w:r w:rsidRPr="001D5810">
              <w:rPr>
                <w:sz w:val="24"/>
                <w:szCs w:val="24"/>
              </w:rPr>
              <w:t>ДО</w:t>
            </w:r>
            <w:proofErr w:type="gramEnd"/>
          </w:p>
          <w:p w:rsidR="00064A21" w:rsidRPr="001D5810" w:rsidRDefault="00064A21" w:rsidP="00ED2B6B">
            <w:pPr>
              <w:jc w:val="both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 xml:space="preserve">3. </w:t>
            </w:r>
            <w:r w:rsidRPr="001D5810">
              <w:rPr>
                <w:bCs/>
                <w:sz w:val="24"/>
                <w:szCs w:val="24"/>
                <w:lang w:eastAsia="ru-RU"/>
              </w:rPr>
              <w:t>Использование наглядно-информационных форм работы с родителями в вопросах речевого развития детей</w:t>
            </w:r>
          </w:p>
          <w:p w:rsidR="00064A21" w:rsidRPr="001D5810" w:rsidRDefault="00064A21" w:rsidP="00F926F6">
            <w:pPr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4A21" w:rsidRPr="001D5810" w:rsidRDefault="00BB7FD4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D5810">
              <w:rPr>
                <w:sz w:val="24"/>
                <w:szCs w:val="24"/>
              </w:rPr>
              <w:t>М</w:t>
            </w:r>
            <w:r w:rsidR="00064A21" w:rsidRPr="001D5810">
              <w:rPr>
                <w:sz w:val="24"/>
                <w:szCs w:val="24"/>
              </w:rPr>
              <w:t>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A21" w:rsidRPr="001D5810" w:rsidRDefault="00064A21" w:rsidP="00ED2B6B">
            <w:pPr>
              <w:ind w:firstLine="34"/>
              <w:rPr>
                <w:bCs/>
                <w:spacing w:val="-7"/>
                <w:sz w:val="24"/>
                <w:szCs w:val="24"/>
              </w:rPr>
            </w:pPr>
          </w:p>
          <w:p w:rsidR="00BB7FD4" w:rsidRPr="001D5810" w:rsidRDefault="00BB7FD4" w:rsidP="00ED2B6B">
            <w:pPr>
              <w:ind w:firstLine="34"/>
              <w:rPr>
                <w:bCs/>
                <w:spacing w:val="-7"/>
                <w:sz w:val="24"/>
                <w:szCs w:val="24"/>
              </w:rPr>
            </w:pPr>
          </w:p>
          <w:p w:rsidR="004A7A7C" w:rsidRPr="001D5810" w:rsidRDefault="004A7A7C" w:rsidP="004A7A7C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Заведующий, </w:t>
            </w:r>
          </w:p>
          <w:p w:rsidR="00064A21" w:rsidRPr="001D5810" w:rsidRDefault="004A7A7C" w:rsidP="004A7A7C">
            <w:pPr>
              <w:shd w:val="clear" w:color="auto" w:fill="FFFFFF"/>
              <w:spacing w:line="276" w:lineRule="auto"/>
              <w:ind w:right="-108"/>
              <w:jc w:val="center"/>
              <w:rPr>
                <w:bCs/>
                <w:spacing w:val="-7"/>
                <w:sz w:val="24"/>
                <w:szCs w:val="24"/>
              </w:rPr>
            </w:pPr>
            <w:r w:rsidRPr="001D5810">
              <w:rPr>
                <w:bCs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D5810">
              <w:rPr>
                <w:bCs/>
                <w:spacing w:val="-7"/>
                <w:sz w:val="24"/>
                <w:szCs w:val="24"/>
              </w:rPr>
              <w:t>восп-л</w:t>
            </w:r>
            <w:r>
              <w:rPr>
                <w:bCs/>
                <w:spacing w:val="-7"/>
                <w:sz w:val="24"/>
                <w:szCs w:val="24"/>
              </w:rPr>
              <w:t>и</w:t>
            </w:r>
            <w:proofErr w:type="spellEnd"/>
            <w:r>
              <w:rPr>
                <w:bCs/>
                <w:spacing w:val="-7"/>
                <w:sz w:val="24"/>
                <w:szCs w:val="24"/>
              </w:rPr>
              <w:t xml:space="preserve">, </w:t>
            </w:r>
            <w:proofErr w:type="spellStart"/>
            <w:r>
              <w:rPr>
                <w:bCs/>
                <w:spacing w:val="-7"/>
                <w:sz w:val="24"/>
                <w:szCs w:val="24"/>
              </w:rPr>
              <w:t>муз</w:t>
            </w:r>
            <w:proofErr w:type="gramStart"/>
            <w:r>
              <w:rPr>
                <w:bCs/>
                <w:spacing w:val="-7"/>
                <w:sz w:val="24"/>
                <w:szCs w:val="24"/>
              </w:rPr>
              <w:t>.р</w:t>
            </w:r>
            <w:proofErr w:type="gramEnd"/>
            <w:r>
              <w:rPr>
                <w:bCs/>
                <w:spacing w:val="-7"/>
                <w:sz w:val="24"/>
                <w:szCs w:val="24"/>
              </w:rPr>
              <w:t>уководитель</w:t>
            </w:r>
            <w:proofErr w:type="spellEnd"/>
            <w:r w:rsidRPr="001D5810">
              <w:rPr>
                <w:bCs/>
                <w:spacing w:val="-7"/>
                <w:sz w:val="24"/>
                <w:szCs w:val="24"/>
              </w:rPr>
              <w:t xml:space="preserve"> </w:t>
            </w:r>
          </w:p>
          <w:p w:rsidR="00064A21" w:rsidRPr="001D5810" w:rsidRDefault="00064A21" w:rsidP="00ED2B6B">
            <w:pPr>
              <w:shd w:val="clear" w:color="auto" w:fill="FFFFFF"/>
              <w:spacing w:line="276" w:lineRule="auto"/>
              <w:ind w:right="-108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4A21" w:rsidRPr="001D5810" w:rsidRDefault="00064A21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  <w:tr w:rsidR="00C4249A" w:rsidRPr="001D5810" w:rsidTr="00C4249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249A" w:rsidRPr="001D5810" w:rsidRDefault="00C4249A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249A" w:rsidRPr="001D5810" w:rsidRDefault="00C4249A" w:rsidP="00ED2B6B">
            <w:pPr>
              <w:jc w:val="both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249A" w:rsidRPr="001D5810" w:rsidRDefault="00C4249A" w:rsidP="00B1244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249A" w:rsidRPr="001D5810" w:rsidRDefault="00C4249A" w:rsidP="00ED2B6B">
            <w:pPr>
              <w:ind w:firstLine="34"/>
              <w:rPr>
                <w:bCs/>
                <w:spacing w:val="-7"/>
                <w:sz w:val="24"/>
                <w:szCs w:val="24"/>
              </w:rPr>
            </w:pPr>
          </w:p>
        </w:tc>
        <w:tc>
          <w:tcPr>
            <w:tcW w:w="2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49A" w:rsidRPr="001D5810" w:rsidRDefault="00C4249A" w:rsidP="00BE5AE2">
            <w:pPr>
              <w:shd w:val="clear" w:color="auto" w:fill="FFFFFF"/>
              <w:spacing w:line="276" w:lineRule="auto"/>
              <w:jc w:val="center"/>
              <w:rPr>
                <w:bCs/>
                <w:spacing w:val="-7"/>
                <w:sz w:val="24"/>
                <w:szCs w:val="24"/>
              </w:rPr>
            </w:pPr>
          </w:p>
        </w:tc>
      </w:tr>
    </w:tbl>
    <w:p w:rsidR="005A6E70" w:rsidRPr="001D5810" w:rsidRDefault="005A6E70" w:rsidP="00CE512C">
      <w:pPr>
        <w:rPr>
          <w:b/>
          <w:sz w:val="24"/>
          <w:szCs w:val="24"/>
        </w:rPr>
      </w:pPr>
    </w:p>
    <w:tbl>
      <w:tblPr>
        <w:tblStyle w:val="af6"/>
        <w:tblW w:w="9549" w:type="dxa"/>
        <w:tblInd w:w="57" w:type="dxa"/>
        <w:tblLook w:val="04A0"/>
      </w:tblPr>
      <w:tblGrid>
        <w:gridCol w:w="760"/>
        <w:gridCol w:w="4961"/>
        <w:gridCol w:w="1480"/>
        <w:gridCol w:w="2348"/>
      </w:tblGrid>
      <w:tr w:rsidR="00C4249A" w:rsidRPr="008C1E1A" w:rsidTr="00C4249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249A" w:rsidRPr="008C1E1A" w:rsidRDefault="00C4249A" w:rsidP="00C4249A">
            <w:pPr>
              <w:spacing w:line="0" w:lineRule="atLeast"/>
              <w:ind w:left="57" w:right="57"/>
              <w:jc w:val="center"/>
              <w:rPr>
                <w:sz w:val="24"/>
                <w:szCs w:val="24"/>
                <w:lang w:eastAsia="ru-RU"/>
              </w:rPr>
            </w:pPr>
            <w:r w:rsidRPr="008C1E1A">
              <w:rPr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249A" w:rsidRPr="008C1E1A" w:rsidRDefault="00C4249A" w:rsidP="00C4249A">
            <w:pPr>
              <w:spacing w:line="0" w:lineRule="atLeast"/>
              <w:ind w:left="57" w:right="57"/>
              <w:jc w:val="center"/>
              <w:rPr>
                <w:sz w:val="24"/>
                <w:szCs w:val="24"/>
                <w:lang w:eastAsia="ru-RU"/>
              </w:rPr>
            </w:pPr>
            <w:r w:rsidRPr="008C1E1A">
              <w:rPr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249A" w:rsidRPr="008C1E1A" w:rsidRDefault="00C4249A" w:rsidP="00C4249A">
            <w:pPr>
              <w:spacing w:line="0" w:lineRule="atLeast"/>
              <w:ind w:left="57" w:right="57"/>
              <w:jc w:val="center"/>
              <w:rPr>
                <w:sz w:val="24"/>
                <w:szCs w:val="24"/>
                <w:lang w:eastAsia="ru-RU"/>
              </w:rPr>
            </w:pPr>
            <w:r w:rsidRPr="008C1E1A">
              <w:rPr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249A" w:rsidRPr="008C1E1A" w:rsidRDefault="00C4249A" w:rsidP="00C4249A">
            <w:pPr>
              <w:spacing w:line="0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C4249A" w:rsidRPr="008C1E1A" w:rsidTr="004A7A7C">
        <w:trPr>
          <w:trHeight w:val="2258"/>
        </w:trPr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4A7A7C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eastAsia="Symbol"/>
                <w:sz w:val="24"/>
                <w:szCs w:val="24"/>
                <w:lang w:eastAsia="ru-RU"/>
              </w:rPr>
              <w:t xml:space="preserve">     </w:t>
            </w:r>
            <w:r w:rsidRPr="008C1E1A">
              <w:rPr>
                <w:sz w:val="24"/>
                <w:szCs w:val="24"/>
                <w:lang w:eastAsia="ru-RU"/>
              </w:rPr>
              <w:t>Проведение педсоветов,</w:t>
            </w:r>
            <w:r>
              <w:rPr>
                <w:sz w:val="24"/>
                <w:szCs w:val="24"/>
                <w:lang w:eastAsia="ru-RU"/>
              </w:rPr>
              <w:t xml:space="preserve"> собраний трудового коллектива, </w:t>
            </w:r>
            <w:r w:rsidRPr="008C1E1A">
              <w:rPr>
                <w:sz w:val="24"/>
                <w:szCs w:val="24"/>
                <w:lang w:eastAsia="ru-RU"/>
              </w:rPr>
              <w:t xml:space="preserve"> инструктажей, и др. форм информационно – аналитической деятельности.</w:t>
            </w:r>
            <w:r w:rsidRPr="001E00D8">
              <w:rPr>
                <w:rFonts w:ascii="yandex-sans" w:hAnsi="yandex-sans"/>
                <w:color w:val="000000"/>
                <w:sz w:val="23"/>
                <w:szCs w:val="23"/>
                <w:u w:val="single"/>
                <w:lang w:eastAsia="ru-RU"/>
              </w:rPr>
              <w:t xml:space="preserve"> </w:t>
            </w:r>
          </w:p>
          <w:p w:rsidR="00C4249A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u w:val="single"/>
                <w:lang w:eastAsia="ru-RU"/>
              </w:rPr>
            </w:pPr>
          </w:p>
          <w:p w:rsidR="00C4249A" w:rsidRPr="008D6648" w:rsidRDefault="00C4249A" w:rsidP="00C4249A">
            <w:pPr>
              <w:shd w:val="clear" w:color="auto" w:fill="FFFFFF"/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</w:t>
            </w:r>
            <w:r w:rsidRPr="001E00D8">
              <w:rPr>
                <w:rFonts w:ascii="yandex-sans" w:hAnsi="yandex-sans" w:hint="eastAsia"/>
                <w:color w:val="000000"/>
                <w:sz w:val="23"/>
                <w:szCs w:val="23"/>
                <w:u w:val="single"/>
                <w:lang w:eastAsia="ru-RU"/>
              </w:rPr>
              <w:t>а</w:t>
            </w:r>
            <w:r w:rsidRPr="001E00D8">
              <w:rPr>
                <w:rFonts w:ascii="yandex-sans" w:hAnsi="yandex-sans"/>
                <w:color w:val="000000"/>
                <w:sz w:val="23"/>
                <w:szCs w:val="23"/>
                <w:u w:val="single"/>
                <w:lang w:eastAsia="ru-RU"/>
              </w:rPr>
              <w:t xml:space="preserve"> №1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1E00D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Тема: «</w:t>
            </w:r>
            <w:r w:rsidRPr="008D664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Основные направления деятельности</w:t>
            </w:r>
          </w:p>
          <w:p w:rsidR="00C4249A" w:rsidRPr="008D6648" w:rsidRDefault="00C4249A" w:rsidP="00C4249A">
            <w:pPr>
              <w:shd w:val="clear" w:color="auto" w:fill="FFFFFF"/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М</w:t>
            </w:r>
            <w:r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 xml:space="preserve">ДОУ </w:t>
            </w:r>
            <w:r w:rsidRPr="001E00D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№</w:t>
            </w:r>
            <w:r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2 на новый</w:t>
            </w:r>
            <w:r w:rsidR="004A7A7C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 xml:space="preserve"> 2021-2022</w:t>
            </w:r>
            <w:r w:rsidRPr="001E00D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учебный год.</w:t>
            </w:r>
          </w:p>
          <w:p w:rsidR="00C4249A" w:rsidRPr="008D6648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1 Итоги работы летнего оздоровительного периода.</w:t>
            </w:r>
          </w:p>
          <w:p w:rsidR="00C4249A" w:rsidRPr="008D6648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2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Основные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направления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образовательной</w:t>
            </w:r>
            <w:proofErr w:type="gramEnd"/>
          </w:p>
          <w:p w:rsidR="00C4249A" w:rsidRPr="008D6648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работы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М</w:t>
            </w:r>
            <w:r w:rsidR="004A7A7C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Б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ДОУ </w:t>
            </w:r>
            <w:r w:rsidR="004A7A7C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на новый 2021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-202</w:t>
            </w:r>
            <w:r w:rsidR="004A7A7C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2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учебный год.</w:t>
            </w:r>
          </w:p>
          <w:p w:rsidR="00C4249A" w:rsidRPr="008D6648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3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Обеспечение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охраны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труда 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и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безопасности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жизнедея</w:t>
            </w:r>
            <w:r w:rsidR="004A7A7C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тельности детей и сотрудников 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ДОУ </w:t>
            </w:r>
          </w:p>
          <w:p w:rsidR="00C4249A" w:rsidRPr="008D6648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8D664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4 Инст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руктаж сотрудников по ОТ и технике безопасности</w:t>
            </w:r>
            <w:proofErr w:type="gramEnd"/>
          </w:p>
          <w:p w:rsidR="00C4249A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5.</w:t>
            </w:r>
            <w:r w:rsidRPr="001E00D8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Принятие графика работы сотрудников.</w:t>
            </w:r>
          </w:p>
          <w:p w:rsidR="00C4249A" w:rsidRPr="001E00D8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</w:p>
          <w:p w:rsidR="00C4249A" w:rsidRPr="00B62344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B62344">
              <w:rPr>
                <w:rFonts w:ascii="yandex-sans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коллектива №3</w:t>
            </w:r>
          </w:p>
          <w:p w:rsidR="00C4249A" w:rsidRPr="00B62344" w:rsidRDefault="004A7A7C" w:rsidP="00C4249A">
            <w:pPr>
              <w:shd w:val="clear" w:color="auto" w:fill="FFFFFF"/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 xml:space="preserve">Тема: «О подготовке ДОУ </w:t>
            </w:r>
            <w:r w:rsidR="00C4249A" w:rsidRPr="00B62344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 xml:space="preserve">к весенне-летнему </w:t>
            </w:r>
            <w:r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периоду и новому 2021</w:t>
            </w:r>
            <w:r w:rsidR="00C4249A" w:rsidRPr="00B62344">
              <w:rPr>
                <w:rFonts w:ascii="yandex-sans" w:hAnsi="yandex-sans"/>
                <w:b/>
                <w:color w:val="000000"/>
                <w:sz w:val="23"/>
                <w:szCs w:val="23"/>
                <w:lang w:eastAsia="ru-RU"/>
              </w:rPr>
              <w:t>-2022 учебному году.</w:t>
            </w:r>
          </w:p>
          <w:p w:rsidR="00C4249A" w:rsidRPr="00B62344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1</w:t>
            </w:r>
            <w:proofErr w:type="gramStart"/>
            <w:r w:rsidRPr="00B62344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 w:rsidRPr="00B62344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подготовке к летней оздоровительной работе.</w:t>
            </w:r>
          </w:p>
          <w:p w:rsidR="00C4249A" w:rsidRPr="00B62344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2 </w:t>
            </w:r>
            <w:r w:rsidRPr="00B62344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Обеспечение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62344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охраны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62344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жизнедея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тельнос</w:t>
            </w:r>
            <w:r w:rsidR="004A7A7C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ти детей и сотрудников МДОУ  </w:t>
            </w:r>
          </w:p>
          <w:p w:rsidR="00C4249A" w:rsidRPr="00B62344" w:rsidRDefault="00C4249A" w:rsidP="00C4249A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3</w:t>
            </w:r>
            <w:proofErr w:type="gramStart"/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 xml:space="preserve"> подготовке к новому 2021 – 2022 учебному году.</w:t>
            </w:r>
          </w:p>
          <w:p w:rsidR="00C4249A" w:rsidRPr="004A7A7C" w:rsidRDefault="00C4249A" w:rsidP="004A7A7C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4 Разное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в течение</w:t>
            </w: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  года</w:t>
            </w: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конец августа (начало сентября)</w:t>
            </w: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январь</w:t>
            </w: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  <w:p w:rsidR="00C4249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  <w:p w:rsidR="00C4249A" w:rsidRPr="008C1E1A" w:rsidRDefault="00C4249A" w:rsidP="00C4249A">
            <w:pPr>
              <w:spacing w:line="163" w:lineRule="atLeast"/>
              <w:ind w:right="57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249A" w:rsidRPr="008C1E1A" w:rsidRDefault="00C4249A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Заведующий</w:t>
            </w:r>
          </w:p>
          <w:p w:rsidR="00C4249A" w:rsidRPr="008C1E1A" w:rsidRDefault="004A7A7C" w:rsidP="00C4249A">
            <w:pPr>
              <w:spacing w:line="163" w:lineRule="atLeast"/>
              <w:ind w:left="57" w:right="5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 весь коллектив</w:t>
            </w:r>
            <w:r w:rsidR="00C4249A">
              <w:rPr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C4249A" w:rsidRPr="008C1E1A" w:rsidTr="00C4249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C4249A" w:rsidP="00C4249A">
            <w:pPr>
              <w:spacing w:line="177" w:lineRule="atLeast"/>
              <w:ind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C4249A" w:rsidP="00C4249A">
            <w:pPr>
              <w:spacing w:line="177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 xml:space="preserve">Оформление наглядной </w:t>
            </w:r>
            <w:r>
              <w:rPr>
                <w:sz w:val="24"/>
                <w:szCs w:val="24"/>
                <w:lang w:eastAsia="ru-RU"/>
              </w:rPr>
              <w:t xml:space="preserve">информации, стендов, памяток по </w:t>
            </w:r>
            <w:r w:rsidRPr="008C1E1A">
              <w:rPr>
                <w:sz w:val="24"/>
                <w:szCs w:val="24"/>
                <w:lang w:eastAsia="ru-RU"/>
              </w:rPr>
              <w:t>текущим  управленческим вопросам.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C4249A" w:rsidP="00C4249A">
            <w:pPr>
              <w:spacing w:line="177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в течение</w:t>
            </w:r>
          </w:p>
          <w:p w:rsidR="00C4249A" w:rsidRPr="008C1E1A" w:rsidRDefault="00C4249A" w:rsidP="00C4249A">
            <w:pPr>
              <w:spacing w:line="177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C4249A" w:rsidP="00C4249A">
            <w:pPr>
              <w:spacing w:line="177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Заведующий</w:t>
            </w:r>
          </w:p>
          <w:p w:rsidR="00C4249A" w:rsidRPr="008C1E1A" w:rsidRDefault="00C4249A" w:rsidP="00C4249A">
            <w:pPr>
              <w:spacing w:line="177" w:lineRule="atLeast"/>
              <w:ind w:left="57" w:right="57"/>
              <w:rPr>
                <w:sz w:val="24"/>
                <w:szCs w:val="24"/>
                <w:lang w:eastAsia="ru-RU"/>
              </w:rPr>
            </w:pPr>
          </w:p>
        </w:tc>
      </w:tr>
      <w:tr w:rsidR="00C4249A" w:rsidRPr="008C1E1A" w:rsidTr="00C4249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249A" w:rsidRPr="008C1E1A" w:rsidRDefault="00C4249A" w:rsidP="00C4249A">
            <w:pPr>
              <w:spacing w:line="54" w:lineRule="atLeast"/>
              <w:ind w:right="57"/>
              <w:jc w:val="center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249A" w:rsidRPr="008C1E1A" w:rsidRDefault="00C4249A" w:rsidP="00C4249A">
            <w:pPr>
              <w:spacing w:line="54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Организация взаимодействия между всеми участниками образовательного процесса: дети, родители, педагоги.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C4249A" w:rsidP="00C4249A">
            <w:pPr>
              <w:spacing w:line="177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в течение</w:t>
            </w:r>
          </w:p>
          <w:p w:rsidR="00C4249A" w:rsidRPr="008C1E1A" w:rsidRDefault="00C4249A" w:rsidP="00C4249A">
            <w:pPr>
              <w:spacing w:line="54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249A" w:rsidRPr="008C1E1A" w:rsidRDefault="00C4249A" w:rsidP="00C4249A">
            <w:pPr>
              <w:spacing w:line="54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Заведующий,</w:t>
            </w:r>
          </w:p>
          <w:p w:rsidR="00C4249A" w:rsidRPr="008C1E1A" w:rsidRDefault="00C4249A" w:rsidP="00C4249A">
            <w:pPr>
              <w:spacing w:line="54" w:lineRule="atLeast"/>
              <w:ind w:left="57" w:right="57"/>
              <w:rPr>
                <w:sz w:val="24"/>
                <w:szCs w:val="24"/>
                <w:lang w:eastAsia="ru-RU"/>
              </w:rPr>
            </w:pPr>
            <w:r w:rsidRPr="008C1E1A">
              <w:rPr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C4249A" w:rsidRDefault="00C4249A" w:rsidP="00481567">
      <w:pPr>
        <w:jc w:val="center"/>
        <w:rPr>
          <w:b/>
          <w:sz w:val="24"/>
          <w:szCs w:val="24"/>
        </w:rPr>
      </w:pPr>
    </w:p>
    <w:p w:rsidR="007F249C" w:rsidRPr="00B606EF" w:rsidRDefault="00B606EF" w:rsidP="009F7A05">
      <w:pPr>
        <w:tabs>
          <w:tab w:val="left" w:pos="1418"/>
        </w:tabs>
        <w:autoSpaceDN w:val="0"/>
        <w:adjustRightInd w:val="0"/>
        <w:rPr>
          <w:b/>
          <w:sz w:val="22"/>
          <w:szCs w:val="22"/>
          <w:lang w:eastAsia="ru-RU"/>
        </w:rPr>
      </w:pPr>
      <w:r w:rsidRPr="00B606EF">
        <w:rPr>
          <w:b/>
          <w:bCs/>
          <w:sz w:val="22"/>
          <w:szCs w:val="22"/>
        </w:rPr>
        <w:t>5.ВОСПИТАТЕЛЬНАЯ И ОБРАЗОВАТЕЛЬНАЯ ДЕЯТЕЛЬНОСТЬ</w:t>
      </w:r>
    </w:p>
    <w:p w:rsidR="007F249C" w:rsidRDefault="007F249C" w:rsidP="00783773">
      <w:pPr>
        <w:tabs>
          <w:tab w:val="left" w:pos="1418"/>
        </w:tabs>
        <w:autoSpaceDN w:val="0"/>
        <w:adjustRightInd w:val="0"/>
        <w:ind w:firstLine="33"/>
        <w:jc w:val="center"/>
        <w:rPr>
          <w:b/>
          <w:sz w:val="24"/>
          <w:szCs w:val="24"/>
          <w:lang w:eastAsia="ru-RU"/>
        </w:rPr>
      </w:pPr>
    </w:p>
    <w:p w:rsidR="004C1D43" w:rsidRPr="00D0542C" w:rsidRDefault="00B606EF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5</w:t>
      </w:r>
      <w:r w:rsidR="009F7A0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4C1D43" w:rsidRPr="00D0542C">
        <w:rPr>
          <w:rFonts w:ascii="Times New Roman" w:hAnsi="Times New Roman" w:cs="Times New Roman"/>
          <w:b/>
          <w:sz w:val="24"/>
          <w:szCs w:val="24"/>
        </w:rPr>
        <w:t>. Работа с воспитанниками</w:t>
      </w:r>
      <w:r w:rsidR="009F7A0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C1D43" w:rsidRPr="00D0542C">
        <w:rPr>
          <w:rFonts w:ascii="Times New Roman" w:hAnsi="Times New Roman" w:cs="Times New Roman"/>
          <w:b/>
          <w:sz w:val="24"/>
          <w:szCs w:val="24"/>
        </w:rPr>
        <w:t>Мероприятия, прописанные в документах</w:t>
      </w:r>
    </w:p>
    <w:tbl>
      <w:tblPr>
        <w:tblStyle w:val="af6"/>
        <w:tblW w:w="0" w:type="auto"/>
        <w:tblInd w:w="108" w:type="dxa"/>
        <w:tblLook w:val="04A0"/>
      </w:tblPr>
      <w:tblGrid>
        <w:gridCol w:w="5103"/>
        <w:gridCol w:w="1418"/>
        <w:gridCol w:w="2942"/>
      </w:tblGrid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Корректировка календарного плана воспитательной работы с целью включения блока научно-исследовательских мероприятий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9F7A05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основной образовательной программы дошкольного образования </w:t>
            </w:r>
            <w:r w:rsidRPr="00D0542C">
              <w:rPr>
                <w:rFonts w:ascii="Times New Roman" w:hAnsi="Times New Roman" w:cs="Times New Roman"/>
                <w:iCs/>
                <w:sz w:val="24"/>
                <w:szCs w:val="24"/>
              </w:rPr>
              <w:t>МБДОУ «</w:t>
            </w:r>
            <w:r w:rsidR="009F7A05">
              <w:rPr>
                <w:rFonts w:ascii="Times New Roman" w:hAnsi="Times New Roman" w:cs="Times New Roman"/>
                <w:iCs/>
                <w:sz w:val="24"/>
                <w:szCs w:val="24"/>
              </w:rPr>
              <w:t>Старокувакский</w:t>
            </w:r>
            <w:r w:rsidRPr="00D0542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Выполнение плана занятий по обучению воспитанников мерам пожарной безопасности (Приложение № 2 к плану)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Выполнение плана летней оздоровительной работы (Приложение № 3 к плану)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воспитатель, мл</w:t>
            </w: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Реализация календарного плана воспитательной работы на период работы с 01.09.2021 года по 31.05.2022 года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воспитатель, мл</w:t>
            </w: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4C1D43" w:rsidRPr="00D0542C" w:rsidRDefault="004C1D43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</w:p>
    <w:p w:rsidR="004C1D43" w:rsidRPr="00D0542C" w:rsidRDefault="00B606EF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4C1D43" w:rsidRPr="00D0542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4C1D43" w:rsidRPr="00D0542C">
        <w:rPr>
          <w:rFonts w:ascii="Times New Roman" w:hAnsi="Times New Roman" w:cs="Times New Roman"/>
          <w:b/>
          <w:sz w:val="24"/>
          <w:szCs w:val="24"/>
        </w:rPr>
        <w:t>. Работа с семьями воспитанников</w:t>
      </w:r>
      <w:r w:rsidR="009F7A0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C1D43" w:rsidRPr="00D0542C">
        <w:rPr>
          <w:rFonts w:ascii="Times New Roman" w:hAnsi="Times New Roman" w:cs="Times New Roman"/>
          <w:b/>
          <w:sz w:val="24"/>
          <w:szCs w:val="24"/>
        </w:rPr>
        <w:t xml:space="preserve"> Общие мероприятия</w:t>
      </w:r>
    </w:p>
    <w:tbl>
      <w:tblPr>
        <w:tblStyle w:val="af6"/>
        <w:tblW w:w="0" w:type="auto"/>
        <w:tblInd w:w="108" w:type="dxa"/>
        <w:tblLayout w:type="fixed"/>
        <w:tblLook w:val="04A0"/>
      </w:tblPr>
      <w:tblGrid>
        <w:gridCol w:w="5103"/>
        <w:gridCol w:w="1418"/>
        <w:gridCol w:w="2942"/>
      </w:tblGrid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Составление и реализация плана индивидуальной работы с неблагополучными семьями – психолого-педагогическая поддержка детей и родителей (законных представителей)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Анкетирование по текущим вопросам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текущим вопросам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Дни открытых дверей 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апрель, июнь 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D43" w:rsidRPr="00D0542C" w:rsidTr="002A581A">
        <w:tc>
          <w:tcPr>
            <w:tcW w:w="5103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Подготовка и вручение раздаточного материала</w:t>
            </w:r>
          </w:p>
        </w:tc>
        <w:tc>
          <w:tcPr>
            <w:tcW w:w="1418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воспитатель, мл</w:t>
            </w: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1D43" w:rsidRPr="00D0542C" w:rsidRDefault="004C1D43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</w:p>
    <w:p w:rsidR="004C1D43" w:rsidRPr="00D0542C" w:rsidRDefault="004C1D43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</w:p>
    <w:p w:rsidR="004C1D43" w:rsidRPr="00D0542C" w:rsidRDefault="00B606EF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9F7A0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4C1D43" w:rsidRPr="00D0542C">
        <w:rPr>
          <w:rFonts w:ascii="Times New Roman" w:hAnsi="Times New Roman" w:cs="Times New Roman"/>
          <w:b/>
          <w:sz w:val="24"/>
          <w:szCs w:val="24"/>
        </w:rPr>
        <w:t>. Родительские собрания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5102"/>
        <w:gridCol w:w="142"/>
        <w:gridCol w:w="2977"/>
      </w:tblGrid>
      <w:tr w:rsidR="004C1D43" w:rsidRPr="00D0542C" w:rsidTr="002A581A">
        <w:tc>
          <w:tcPr>
            <w:tcW w:w="1277" w:type="dxa"/>
            <w:hideMark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5244" w:type="dxa"/>
            <w:gridSpan w:val="2"/>
            <w:hideMark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2977" w:type="dxa"/>
            <w:hideMark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C1D43" w:rsidRPr="00D0542C" w:rsidTr="002A581A">
        <w:tc>
          <w:tcPr>
            <w:tcW w:w="9498" w:type="dxa"/>
            <w:gridSpan w:val="4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. Общее родительские собрания</w:t>
            </w:r>
          </w:p>
        </w:tc>
      </w:tr>
      <w:tr w:rsidR="004C1D43" w:rsidRPr="00D0542C" w:rsidTr="002A581A">
        <w:trPr>
          <w:trHeight w:val="1985"/>
        </w:trPr>
        <w:tc>
          <w:tcPr>
            <w:tcW w:w="1277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воспитательно-образовательной деятельности и работы детского сада в 2021/2022 учебном году;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календарный план воспитательной работы в целях включения блока научно-исследовательских мероприятий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D43" w:rsidRPr="00D0542C" w:rsidTr="002A581A">
        <w:trPr>
          <w:trHeight w:val="85"/>
        </w:trPr>
        <w:tc>
          <w:tcPr>
            <w:tcW w:w="1277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Новые требования законодательства по пожарной безопасности. Порядок действий при эвакуации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 за пожарную безопасность</w:t>
            </w:r>
          </w:p>
        </w:tc>
      </w:tr>
      <w:tr w:rsidR="004C1D43" w:rsidRPr="00D0542C" w:rsidTr="002A581A">
        <w:tc>
          <w:tcPr>
            <w:tcW w:w="1277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Результаты воспитательно-образовательной деятельности по итогам первого полугодия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 воспитатель</w:t>
            </w:r>
          </w:p>
        </w:tc>
      </w:tr>
      <w:tr w:rsidR="004C1D43" w:rsidRPr="00D0542C" w:rsidTr="002A581A">
        <w:tc>
          <w:tcPr>
            <w:tcW w:w="1277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Использование дистанционных технологий в процесс воспитания и обучения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4C1D43" w:rsidRPr="00D0542C" w:rsidTr="002A581A">
        <w:trPr>
          <w:trHeight w:val="244"/>
        </w:trPr>
        <w:tc>
          <w:tcPr>
            <w:tcW w:w="1277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Итоги работы детского сада в 2021/2022 учебном году, организация работы в летний оздоровительный период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ДОУ, воспитатель</w:t>
            </w:r>
          </w:p>
        </w:tc>
      </w:tr>
      <w:tr w:rsidR="004C1D43" w:rsidRPr="00D0542C" w:rsidTr="002A581A">
        <w:tc>
          <w:tcPr>
            <w:tcW w:w="9498" w:type="dxa"/>
            <w:gridSpan w:val="4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. Подгрупповые консультации</w:t>
            </w:r>
          </w:p>
        </w:tc>
      </w:tr>
      <w:tr w:rsidR="004C1D43" w:rsidRPr="00D0542C" w:rsidTr="002A581A">
        <w:tc>
          <w:tcPr>
            <w:tcW w:w="1277" w:type="dxa"/>
            <w:vMerge w:val="restart"/>
            <w:vAlign w:val="center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Младшая подгруппа: «А</w:t>
            </w:r>
            <w:r w:rsidRPr="00D0542C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даптационный период детей в детском саду</w:t>
            </w: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C1D43" w:rsidRPr="00D0542C" w:rsidTr="002A581A">
        <w:trPr>
          <w:trHeight w:val="784"/>
        </w:trPr>
        <w:tc>
          <w:tcPr>
            <w:tcW w:w="1277" w:type="dxa"/>
            <w:vMerge/>
            <w:vAlign w:val="center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Средняя подгруппа: «</w:t>
            </w:r>
            <w:r w:rsidRPr="00D0542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Особенности развития познавательных интересов и эмоций ребенка 4–5 лет»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4C1D43" w:rsidRPr="00D0542C" w:rsidTr="002A581A">
        <w:trPr>
          <w:trHeight w:val="399"/>
        </w:trPr>
        <w:tc>
          <w:tcPr>
            <w:tcW w:w="1277" w:type="dxa"/>
            <w:vMerge/>
            <w:vAlign w:val="center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Старшая и подготовительная подгруппы: «Возрастные особенности детей старшего дошкольного возраста»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4C1D43" w:rsidRPr="00D0542C" w:rsidTr="002A581A">
        <w:trPr>
          <w:trHeight w:val="881"/>
        </w:trPr>
        <w:tc>
          <w:tcPr>
            <w:tcW w:w="1277" w:type="dxa"/>
            <w:vAlign w:val="center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Младшая, средняя, старшая и подготовительная подгруппы: «Организация и проведение новогодних утренников»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C1D43" w:rsidRPr="00D0542C" w:rsidTr="002A581A">
        <w:trPr>
          <w:trHeight w:val="208"/>
        </w:trPr>
        <w:tc>
          <w:tcPr>
            <w:tcW w:w="1277" w:type="dxa"/>
            <w:vAlign w:val="center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Младшая, средняя, старшая и подготовительная группы: «</w:t>
            </w:r>
            <w:r w:rsidRPr="00D0542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Обучение дошкольников основам безопасности жизнедеятельности»</w:t>
            </w: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4C1D43" w:rsidRPr="00D0542C" w:rsidTr="002A581A">
        <w:trPr>
          <w:trHeight w:val="365"/>
        </w:trPr>
        <w:tc>
          <w:tcPr>
            <w:tcW w:w="9498" w:type="dxa"/>
            <w:gridSpan w:val="4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. Собрания для родителей (законных представителей) будущих воспитанников детского сада</w:t>
            </w:r>
          </w:p>
        </w:tc>
      </w:tr>
      <w:tr w:rsidR="004C1D43" w:rsidRPr="00D0542C" w:rsidTr="002A581A">
        <w:trPr>
          <w:trHeight w:val="288"/>
        </w:trPr>
        <w:tc>
          <w:tcPr>
            <w:tcW w:w="1277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102" w:type="dxa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Организационное родительское собрание для родителей (законных представителей), дети которых будут зачислены на обучение в 2022/2023 учебном году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hideMark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</w:tc>
      </w:tr>
    </w:tbl>
    <w:p w:rsidR="004C1D43" w:rsidRPr="00D0542C" w:rsidRDefault="004C1D43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</w:p>
    <w:p w:rsidR="004C1D43" w:rsidRPr="00D0542C" w:rsidRDefault="00B606EF" w:rsidP="004C1D43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9F7A0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4C1D43" w:rsidRPr="00D0542C">
        <w:rPr>
          <w:rFonts w:ascii="Times New Roman" w:hAnsi="Times New Roman" w:cs="Times New Roman"/>
          <w:b/>
          <w:sz w:val="24"/>
          <w:szCs w:val="24"/>
        </w:rPr>
        <w:t>. Консультативная работа с родителями (законными представителями) детей, не посещающими детский сад</w:t>
      </w:r>
    </w:p>
    <w:tbl>
      <w:tblPr>
        <w:tblStyle w:val="af6"/>
        <w:tblW w:w="0" w:type="auto"/>
        <w:tblInd w:w="108" w:type="dxa"/>
        <w:tblLayout w:type="fixed"/>
        <w:tblLook w:val="04A0"/>
      </w:tblPr>
      <w:tblGrid>
        <w:gridCol w:w="6237"/>
        <w:gridCol w:w="1276"/>
        <w:gridCol w:w="1950"/>
      </w:tblGrid>
      <w:tr w:rsidR="004C1D43" w:rsidRPr="00D0542C" w:rsidTr="002A581A">
        <w:tc>
          <w:tcPr>
            <w:tcW w:w="6237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50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C1D43" w:rsidRPr="00D0542C" w:rsidTr="002A581A">
        <w:tc>
          <w:tcPr>
            <w:tcW w:w="9463" w:type="dxa"/>
            <w:gridSpan w:val="3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консультационного центра</w:t>
            </w:r>
          </w:p>
        </w:tc>
      </w:tr>
      <w:tr w:rsidR="004C1D43" w:rsidRPr="00D0542C" w:rsidTr="002A581A">
        <w:tc>
          <w:tcPr>
            <w:tcW w:w="6237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Организовать разработку отдельного сайта или формы обратной связи на сайте детского сада</w:t>
            </w:r>
          </w:p>
        </w:tc>
        <w:tc>
          <w:tcPr>
            <w:tcW w:w="1276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50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4C1D43" w:rsidRPr="00D0542C" w:rsidTr="002A581A">
        <w:tc>
          <w:tcPr>
            <w:tcW w:w="6237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Провести семинары (</w:t>
            </w:r>
            <w:proofErr w:type="spellStart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) для родителей (законных представителей) воспитанников на темы: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«Профилактика простудных заболеваний у детей в осенний и зимний период»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«Организация профилактической, оздоровительной и образовательной деятельности с детьми летом»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«Совместная работа семьи и детского сада по профилактике безнадзорности детей»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«Ответственность родителей за воспитание детей»</w:t>
            </w:r>
          </w:p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«Бесконтрольность свободного времени – основная причина безнадзорности ребенка»</w:t>
            </w:r>
          </w:p>
        </w:tc>
        <w:tc>
          <w:tcPr>
            <w:tcW w:w="1276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октябрь-май</w:t>
            </w:r>
          </w:p>
        </w:tc>
        <w:tc>
          <w:tcPr>
            <w:tcW w:w="1950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ДОУ, воспитатель</w:t>
            </w:r>
          </w:p>
        </w:tc>
      </w:tr>
      <w:tr w:rsidR="004C1D43" w:rsidRPr="00D0542C" w:rsidTr="002A581A">
        <w:tc>
          <w:tcPr>
            <w:tcW w:w="6237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Мониторинг деятельности</w:t>
            </w:r>
          </w:p>
        </w:tc>
        <w:tc>
          <w:tcPr>
            <w:tcW w:w="1276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shd w:val="clear" w:color="auto" w:fill="FFFFFF" w:themeFill="background1"/>
          </w:tcPr>
          <w:p w:rsidR="004C1D43" w:rsidRPr="00D0542C" w:rsidRDefault="004C1D43" w:rsidP="002A581A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0542C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</w:tbl>
    <w:p w:rsidR="004C1D43" w:rsidRPr="00D0542C" w:rsidRDefault="004C1D43" w:rsidP="004C1D43">
      <w:pPr>
        <w:rPr>
          <w:sz w:val="24"/>
          <w:szCs w:val="24"/>
        </w:rPr>
      </w:pPr>
    </w:p>
    <w:p w:rsidR="00B606EF" w:rsidRPr="00D0542C" w:rsidRDefault="00B606EF" w:rsidP="00B606EF">
      <w:pPr>
        <w:spacing w:line="360" w:lineRule="auto"/>
        <w:jc w:val="right"/>
      </w:pPr>
    </w:p>
    <w:p w:rsidR="00927523" w:rsidRDefault="00927523" w:rsidP="00B606EF">
      <w:pPr>
        <w:spacing w:line="360" w:lineRule="auto"/>
        <w:jc w:val="right"/>
      </w:pPr>
    </w:p>
    <w:p w:rsidR="00B606EF" w:rsidRPr="00D0542C" w:rsidRDefault="00B606EF" w:rsidP="00B606EF">
      <w:pPr>
        <w:spacing w:line="360" w:lineRule="auto"/>
        <w:jc w:val="right"/>
      </w:pPr>
      <w:r w:rsidRPr="00D0542C">
        <w:lastRenderedPageBreak/>
        <w:t>Приложение № 1 к годовому плану</w:t>
      </w:r>
      <w:r w:rsidRPr="00D0542C">
        <w:br/>
        <w:t xml:space="preserve"> МБДОУ «</w:t>
      </w:r>
      <w:r w:rsidR="00927523">
        <w:t xml:space="preserve">Старокувакский </w:t>
      </w:r>
      <w:r w:rsidRPr="00D0542C">
        <w:t xml:space="preserve"> детский сад» </w:t>
      </w:r>
      <w:r w:rsidRPr="00D0542C">
        <w:br/>
        <w:t>на период работы с 01.09.2021 года по 31.05.2022 года</w:t>
      </w:r>
    </w:p>
    <w:p w:rsidR="00B606EF" w:rsidRPr="00D0542C" w:rsidRDefault="00B606EF" w:rsidP="00B606EF">
      <w:pPr>
        <w:spacing w:line="360" w:lineRule="auto"/>
        <w:jc w:val="both"/>
      </w:pPr>
    </w:p>
    <w:p w:rsidR="00B606EF" w:rsidRPr="00D0542C" w:rsidRDefault="00927523" w:rsidP="00B606EF">
      <w:pPr>
        <w:pStyle w:val="1"/>
        <w:rPr>
          <w:sz w:val="20"/>
          <w:szCs w:val="20"/>
        </w:rPr>
      </w:pPr>
      <w:bookmarkStart w:id="1" w:name="_Ref69183704"/>
      <w:r>
        <w:rPr>
          <w:sz w:val="20"/>
          <w:szCs w:val="20"/>
        </w:rPr>
        <w:t>ПЛАН ЗАНЯТИЙ ПО ИЗУЧ</w:t>
      </w:r>
      <w:r w:rsidR="00B606EF" w:rsidRPr="00D0542C">
        <w:rPr>
          <w:sz w:val="20"/>
          <w:szCs w:val="20"/>
        </w:rPr>
        <w:t xml:space="preserve">ЕНИЮ МЕР ПОЖАРНОЙ БЕЗОПАСНОСТИ С ВОСПИТАННИКАМИ </w:t>
      </w:r>
      <w:bookmarkEnd w:id="1"/>
    </w:p>
    <w:p w:rsidR="00B606EF" w:rsidRPr="00D0542C" w:rsidRDefault="00B606EF" w:rsidP="00B606EF">
      <w:pPr>
        <w:spacing w:line="360" w:lineRule="auto"/>
        <w:jc w:val="both"/>
      </w:pPr>
    </w:p>
    <w:p w:rsidR="00B606EF" w:rsidRPr="00D0542C" w:rsidRDefault="00B606EF" w:rsidP="00B606EF">
      <w:pPr>
        <w:spacing w:line="360" w:lineRule="auto"/>
        <w:jc w:val="center"/>
      </w:pPr>
      <w:r w:rsidRPr="00D0542C">
        <w:rPr>
          <w:b/>
          <w:bCs/>
        </w:rPr>
        <w:t xml:space="preserve">План мероприятий с воспитанниками </w:t>
      </w:r>
      <w:r w:rsidRPr="00D0542C">
        <w:rPr>
          <w:b/>
          <w:bCs/>
          <w:i/>
        </w:rPr>
        <w:t>средней</w:t>
      </w:r>
      <w:r w:rsidRPr="00D0542C">
        <w:rPr>
          <w:b/>
          <w:bCs/>
        </w:rPr>
        <w:t xml:space="preserve"> подгруппы</w:t>
      </w:r>
    </w:p>
    <w:tbl>
      <w:tblPr>
        <w:tblW w:w="99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624"/>
        <w:gridCol w:w="5114"/>
        <w:gridCol w:w="3260"/>
      </w:tblGrid>
      <w:tr w:rsidR="00B606EF" w:rsidRPr="00D0542C" w:rsidTr="002A581A">
        <w:trPr>
          <w:trHeight w:val="641"/>
        </w:trPr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rPr>
                <w:lang w:val="en-US"/>
              </w:rPr>
            </w:pPr>
            <w:proofErr w:type="spellStart"/>
            <w:r w:rsidRPr="00D0542C">
              <w:rPr>
                <w:b/>
                <w:bCs/>
                <w:lang w:val="en-US"/>
              </w:rPr>
              <w:t>Сроки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 </w:t>
            </w:r>
            <w:proofErr w:type="spellStart"/>
            <w:r w:rsidRPr="00D0542C">
              <w:rPr>
                <w:b/>
                <w:bCs/>
                <w:lang w:val="en-US"/>
              </w:rPr>
              <w:t>проведения</w:t>
            </w:r>
            <w:proofErr w:type="spellEnd"/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center"/>
              <w:rPr>
                <w:lang w:val="en-US"/>
              </w:rPr>
            </w:pPr>
          </w:p>
          <w:p w:rsidR="00B606EF" w:rsidRPr="00D0542C" w:rsidRDefault="00B606EF" w:rsidP="002A581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0542C">
              <w:rPr>
                <w:b/>
                <w:bCs/>
                <w:lang w:val="en-US"/>
              </w:rPr>
              <w:t>Формы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 </w:t>
            </w:r>
            <w:proofErr w:type="spellStart"/>
            <w:r w:rsidRPr="00D0542C">
              <w:rPr>
                <w:b/>
                <w:bCs/>
                <w:lang w:val="en-US"/>
              </w:rPr>
              <w:t>работы</w:t>
            </w:r>
            <w:proofErr w:type="spellEnd"/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rPr>
                <w:lang w:val="en-US"/>
              </w:rPr>
            </w:pPr>
            <w:proofErr w:type="spellStart"/>
            <w:r w:rsidRPr="00D0542C">
              <w:rPr>
                <w:b/>
                <w:bCs/>
                <w:lang w:val="en-US"/>
              </w:rPr>
              <w:t>Продолжительность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 </w:t>
            </w:r>
            <w:proofErr w:type="spellStart"/>
            <w:r w:rsidRPr="00D0542C">
              <w:rPr>
                <w:b/>
                <w:bCs/>
                <w:lang w:val="en-US"/>
              </w:rPr>
              <w:t>занятия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, </w:t>
            </w:r>
            <w:proofErr w:type="spellStart"/>
            <w:r w:rsidRPr="00D0542C">
              <w:rPr>
                <w:b/>
                <w:bCs/>
                <w:lang w:val="en-US"/>
              </w:rPr>
              <w:t>мин</w:t>
            </w:r>
            <w:proofErr w:type="spellEnd"/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Сентябрь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Конкурс детских рисунков «Не шути с огнем»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r w:rsidRPr="00D0542C">
              <w:rPr>
                <w:lang w:val="en-US"/>
              </w:rPr>
              <w:t>20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Октябрь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Изучение коллажа «Наши помощники – электроприборы»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1</w:t>
            </w:r>
            <w:r w:rsidRPr="00D0542C">
              <w:t>5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Ноябрь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Тренировка по эвакуации при пожаре</w:t>
            </w:r>
          </w:p>
          <w:p w:rsidR="00B606EF" w:rsidRPr="00D0542C" w:rsidRDefault="00B606EF" w:rsidP="002A581A">
            <w:pPr>
              <w:spacing w:line="360" w:lineRule="auto"/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r w:rsidRPr="00D0542C">
              <w:rPr>
                <w:lang w:val="en-US"/>
              </w:rPr>
              <w:t>15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Декабрь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Просмотр мультфильмов на противопожарную тематику</w:t>
            </w:r>
          </w:p>
          <w:p w:rsidR="00B606EF" w:rsidRPr="00D0542C" w:rsidRDefault="00B606EF" w:rsidP="002A581A">
            <w:pPr>
              <w:spacing w:line="360" w:lineRule="auto"/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10</w:t>
            </w:r>
          </w:p>
        </w:tc>
      </w:tr>
      <w:tr w:rsidR="00B606EF" w:rsidRPr="00D0542C" w:rsidTr="002A581A">
        <w:trPr>
          <w:trHeight w:val="2"/>
        </w:trPr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Январь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Изучение наглядных пособий по противопожарным правилам.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15</w:t>
            </w:r>
          </w:p>
          <w:p w:rsidR="00B606EF" w:rsidRPr="00D0542C" w:rsidRDefault="00B606EF" w:rsidP="002A581A">
            <w:pPr>
              <w:spacing w:line="360" w:lineRule="auto"/>
              <w:jc w:val="both"/>
            </w:pP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Февраль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Чтение воспитанникам произведений Маршака С.Я.:</w:t>
            </w:r>
          </w:p>
          <w:p w:rsidR="00B606EF" w:rsidRPr="00D0542C" w:rsidRDefault="00B606EF" w:rsidP="002A581A">
            <w:pPr>
              <w:spacing w:line="360" w:lineRule="auto"/>
            </w:pPr>
            <w:r w:rsidRPr="00D0542C">
              <w:t>«Что горит?»,</w:t>
            </w:r>
          </w:p>
          <w:p w:rsidR="00B606EF" w:rsidRPr="00D0542C" w:rsidRDefault="00B606EF" w:rsidP="002A581A">
            <w:pPr>
              <w:spacing w:line="360" w:lineRule="auto"/>
            </w:pPr>
            <w:r w:rsidRPr="00D0542C">
              <w:t xml:space="preserve"> «Кошкин дом»,</w:t>
            </w:r>
          </w:p>
          <w:p w:rsidR="00B606EF" w:rsidRPr="00D0542C" w:rsidRDefault="00B606EF" w:rsidP="002A581A">
            <w:pPr>
              <w:spacing w:line="360" w:lineRule="auto"/>
            </w:pPr>
            <w:r w:rsidRPr="00D0542C">
              <w:t xml:space="preserve"> «</w:t>
            </w:r>
            <w:proofErr w:type="gramStart"/>
            <w:r w:rsidRPr="00D0542C">
              <w:t>Сказка про спички</w:t>
            </w:r>
            <w:proofErr w:type="gramEnd"/>
            <w:r w:rsidRPr="00D0542C">
              <w:t>».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30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Март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Экскурсия «Знакомство с планом эвакуации и знаками пожарной безопасности»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r w:rsidRPr="00D0542C">
              <w:rPr>
                <w:lang w:val="en-US"/>
              </w:rPr>
              <w:t>20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Апрель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Лепка из пластилина «Пожарные собаки» «Пожарные машины»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20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Май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Подвижная игра «Огонь, вода и едкий дым»</w:t>
            </w:r>
          </w:p>
          <w:p w:rsidR="00B606EF" w:rsidRPr="00D0542C" w:rsidRDefault="00B606EF" w:rsidP="002A581A">
            <w:pPr>
              <w:spacing w:line="360" w:lineRule="auto"/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15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Июнь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Летний праздник с включением тем по пожарной безопасности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30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Июль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Беседа на тему «Лесной пожар»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15</w:t>
            </w:r>
          </w:p>
        </w:tc>
      </w:tr>
      <w:tr w:rsidR="00B606EF" w:rsidRPr="00D0542C" w:rsidTr="002A581A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Август, сентябрь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Тренировка по эвакуации при пожаре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20</w:t>
            </w:r>
          </w:p>
        </w:tc>
      </w:tr>
    </w:tbl>
    <w:p w:rsidR="00B606EF" w:rsidRPr="00D0542C" w:rsidRDefault="00B606EF" w:rsidP="00B606EF">
      <w:pPr>
        <w:spacing w:line="360" w:lineRule="auto"/>
        <w:jc w:val="both"/>
        <w:rPr>
          <w:b/>
          <w:bCs/>
        </w:rPr>
      </w:pPr>
    </w:p>
    <w:p w:rsidR="00B606EF" w:rsidRDefault="00B606EF" w:rsidP="00B606EF">
      <w:pPr>
        <w:spacing w:line="360" w:lineRule="auto"/>
        <w:jc w:val="right"/>
      </w:pPr>
    </w:p>
    <w:p w:rsidR="00B606EF" w:rsidRDefault="00B606EF" w:rsidP="00B606EF">
      <w:pPr>
        <w:spacing w:line="360" w:lineRule="auto"/>
        <w:jc w:val="right"/>
      </w:pPr>
    </w:p>
    <w:p w:rsidR="00B606EF" w:rsidRDefault="00B606EF" w:rsidP="00B606EF">
      <w:pPr>
        <w:spacing w:line="360" w:lineRule="auto"/>
        <w:jc w:val="right"/>
      </w:pPr>
    </w:p>
    <w:p w:rsidR="00B606EF" w:rsidRPr="00D0542C" w:rsidRDefault="00B606EF" w:rsidP="00B606EF">
      <w:pPr>
        <w:spacing w:line="360" w:lineRule="auto"/>
        <w:jc w:val="right"/>
      </w:pPr>
      <w:r w:rsidRPr="00D0542C">
        <w:lastRenderedPageBreak/>
        <w:t>Приложение № 2 к годовому плану</w:t>
      </w:r>
      <w:r w:rsidRPr="00D0542C">
        <w:br/>
        <w:t xml:space="preserve"> МБДОУ «</w:t>
      </w:r>
      <w:r w:rsidR="00927523">
        <w:t>Старокувакский</w:t>
      </w:r>
      <w:r w:rsidRPr="00D0542C">
        <w:t xml:space="preserve"> детский сад» МО «ЛМР» РТ</w:t>
      </w:r>
      <w:r w:rsidRPr="00D0542C">
        <w:br/>
        <w:t>на период работы с 01.09.2021 года по 31.05.2022 года</w:t>
      </w:r>
    </w:p>
    <w:p w:rsidR="00B606EF" w:rsidRPr="00D0542C" w:rsidRDefault="00B606EF" w:rsidP="00B606EF">
      <w:pPr>
        <w:spacing w:line="360" w:lineRule="auto"/>
        <w:jc w:val="right"/>
      </w:pPr>
    </w:p>
    <w:p w:rsidR="00B606EF" w:rsidRPr="00D0542C" w:rsidRDefault="00B606EF" w:rsidP="00B606EF">
      <w:pPr>
        <w:spacing w:line="360" w:lineRule="auto"/>
        <w:jc w:val="right"/>
      </w:pPr>
    </w:p>
    <w:p w:rsidR="00B606EF" w:rsidRPr="00D0542C" w:rsidRDefault="00B606EF" w:rsidP="00B606EF">
      <w:pPr>
        <w:pStyle w:val="1"/>
        <w:rPr>
          <w:sz w:val="20"/>
          <w:szCs w:val="20"/>
        </w:rPr>
      </w:pPr>
      <w:r w:rsidRPr="00D0542C">
        <w:rPr>
          <w:sz w:val="20"/>
          <w:szCs w:val="20"/>
        </w:rPr>
        <w:t xml:space="preserve">ПЛАН ЗАНЯТИЙ ПО ИЗУЧЕНИЮ МЕР ПОЖАРНОЙ БЕЗОПАСНОСТИ С ВОСПИТАННИКАМИ </w:t>
      </w:r>
    </w:p>
    <w:p w:rsidR="00B606EF" w:rsidRPr="00D0542C" w:rsidRDefault="00B606EF" w:rsidP="00B606EF">
      <w:pPr>
        <w:spacing w:line="360" w:lineRule="auto"/>
        <w:rPr>
          <w:b/>
          <w:bCs/>
        </w:rPr>
      </w:pPr>
    </w:p>
    <w:p w:rsidR="00B606EF" w:rsidRPr="00D0542C" w:rsidRDefault="00B606EF" w:rsidP="00B606EF">
      <w:pPr>
        <w:spacing w:line="360" w:lineRule="auto"/>
        <w:jc w:val="center"/>
      </w:pPr>
      <w:proofErr w:type="gramStart"/>
      <w:r w:rsidRPr="00D0542C">
        <w:rPr>
          <w:b/>
          <w:bCs/>
        </w:rPr>
        <w:t xml:space="preserve">План мероприятий с воспитанниками </w:t>
      </w:r>
      <w:r w:rsidRPr="00D0542C">
        <w:rPr>
          <w:b/>
          <w:bCs/>
          <w:iCs/>
        </w:rPr>
        <w:t xml:space="preserve">старшей и подготовительной к школе </w:t>
      </w:r>
      <w:r w:rsidRPr="00D0542C">
        <w:rPr>
          <w:b/>
          <w:bCs/>
        </w:rPr>
        <w:t>подгруппами</w:t>
      </w:r>
      <w:proofErr w:type="gramEnd"/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621"/>
        <w:gridCol w:w="5057"/>
        <w:gridCol w:w="3320"/>
      </w:tblGrid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</w:p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proofErr w:type="spellStart"/>
            <w:r w:rsidRPr="00D0542C">
              <w:rPr>
                <w:b/>
                <w:bCs/>
                <w:lang w:val="en-US"/>
              </w:rPr>
              <w:t>Сроки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 </w:t>
            </w:r>
            <w:proofErr w:type="spellStart"/>
            <w:r w:rsidRPr="00D0542C">
              <w:rPr>
                <w:b/>
                <w:bCs/>
                <w:lang w:val="en-US"/>
              </w:rPr>
              <w:t>проведения</w:t>
            </w:r>
            <w:proofErr w:type="spellEnd"/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</w:p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proofErr w:type="spellStart"/>
            <w:r w:rsidRPr="00D0542C">
              <w:rPr>
                <w:b/>
                <w:bCs/>
                <w:lang w:val="en-US"/>
              </w:rPr>
              <w:t>Формы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 </w:t>
            </w:r>
            <w:proofErr w:type="spellStart"/>
            <w:r w:rsidRPr="00D0542C">
              <w:rPr>
                <w:b/>
                <w:bCs/>
                <w:lang w:val="en-US"/>
              </w:rPr>
              <w:t>работы</w:t>
            </w:r>
            <w:proofErr w:type="spellEnd"/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</w:p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proofErr w:type="spellStart"/>
            <w:r w:rsidRPr="00D0542C">
              <w:rPr>
                <w:b/>
                <w:bCs/>
                <w:lang w:val="en-US"/>
              </w:rPr>
              <w:t>Продолжительность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 </w:t>
            </w:r>
            <w:proofErr w:type="spellStart"/>
            <w:r w:rsidRPr="00D0542C">
              <w:rPr>
                <w:b/>
                <w:bCs/>
                <w:lang w:val="en-US"/>
              </w:rPr>
              <w:t>занятия</w:t>
            </w:r>
            <w:proofErr w:type="spellEnd"/>
            <w:r w:rsidRPr="00D0542C">
              <w:rPr>
                <w:b/>
                <w:bCs/>
                <w:lang w:val="en-US"/>
              </w:rPr>
              <w:t xml:space="preserve">, </w:t>
            </w:r>
            <w:proofErr w:type="spellStart"/>
            <w:r w:rsidRPr="00D0542C">
              <w:rPr>
                <w:b/>
                <w:bCs/>
                <w:lang w:val="en-US"/>
              </w:rPr>
              <w:t>мин</w:t>
            </w:r>
            <w:proofErr w:type="spellEnd"/>
          </w:p>
        </w:tc>
      </w:tr>
      <w:tr w:rsidR="00B606EF" w:rsidRPr="00D0542C" w:rsidTr="002A581A">
        <w:trPr>
          <w:trHeight w:val="4"/>
        </w:trPr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Сентябрь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proofErr w:type="spellStart"/>
            <w:r w:rsidRPr="00D0542C">
              <w:t>Аппликатирование</w:t>
            </w:r>
            <w:proofErr w:type="spellEnd"/>
            <w:r w:rsidRPr="00D0542C">
              <w:t xml:space="preserve"> плаката «Не забудьте отключить»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r w:rsidRPr="00D0542C">
              <w:rPr>
                <w:lang w:val="en-US"/>
              </w:rPr>
              <w:t>15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Октябрь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Чтение стихотворений на противопожарную тематику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r w:rsidRPr="00D0542C">
              <w:rPr>
                <w:lang w:val="en-US"/>
              </w:rPr>
              <w:t>20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Ноябрь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Подвижная игра «Пожарные на учениях»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20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Декабрь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Конструирование из бумаги поделки «Пожарная машина»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30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Январь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Экскурсия на кухню детского сада «Знакомство с электроприборами»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30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Февраль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Творческая игра «Средства защиты дыхания»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r w:rsidRPr="00D0542C">
              <w:rPr>
                <w:lang w:val="en-US"/>
              </w:rPr>
              <w:t>20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Март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Беседа на тему «Меры пожарной безопасности»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  <w:rPr>
                <w:lang w:val="en-US"/>
              </w:rPr>
            </w:pPr>
            <w:r w:rsidRPr="00D0542C">
              <w:rPr>
                <w:lang w:val="en-US"/>
              </w:rPr>
              <w:t>20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Апрель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Разучивание стихотворения С.Я. Маршака «Пожар»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25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Май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Сюжетно-ролевая игра «Вызов пожарных»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25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Июнь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proofErr w:type="spellStart"/>
            <w:r w:rsidRPr="00D0542C">
              <w:rPr>
                <w:lang w:val="en-US"/>
              </w:rPr>
              <w:t>Спектакль</w:t>
            </w:r>
            <w:proofErr w:type="spellEnd"/>
            <w:r w:rsidRPr="00D0542C">
              <w:rPr>
                <w:lang w:val="en-US"/>
              </w:rPr>
              <w:t xml:space="preserve"> «</w:t>
            </w:r>
            <w:proofErr w:type="spellStart"/>
            <w:r w:rsidRPr="00D0542C">
              <w:rPr>
                <w:lang w:val="en-US"/>
              </w:rPr>
              <w:t>Прогулка</w:t>
            </w:r>
            <w:proofErr w:type="spellEnd"/>
            <w:r w:rsidRPr="00D0542C">
              <w:rPr>
                <w:lang w:val="en-US"/>
              </w:rPr>
              <w:t xml:space="preserve"> </w:t>
            </w:r>
            <w:proofErr w:type="spellStart"/>
            <w:r w:rsidRPr="00D0542C">
              <w:rPr>
                <w:lang w:val="en-US"/>
              </w:rPr>
              <w:t>по</w:t>
            </w:r>
            <w:proofErr w:type="spellEnd"/>
            <w:r w:rsidRPr="00D0542C">
              <w:rPr>
                <w:lang w:val="en-US"/>
              </w:rPr>
              <w:t xml:space="preserve"> </w:t>
            </w:r>
            <w:proofErr w:type="spellStart"/>
            <w:r w:rsidRPr="00D0542C">
              <w:rPr>
                <w:lang w:val="en-US"/>
              </w:rPr>
              <w:t>лесу</w:t>
            </w:r>
            <w:proofErr w:type="spellEnd"/>
            <w:r w:rsidRPr="00D0542C">
              <w:rPr>
                <w:lang w:val="en-US"/>
              </w:rPr>
              <w:t>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30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Июль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Спортивный праздник с включением в него эстафеты «Кто быстрее потушит пожар»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rPr>
                <w:lang w:val="en-US"/>
              </w:rPr>
              <w:t>25</w:t>
            </w:r>
          </w:p>
        </w:tc>
      </w:tr>
      <w:tr w:rsidR="00B606EF" w:rsidRPr="00D0542C" w:rsidTr="002A581A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Август, сентябрь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</w:pPr>
            <w:r w:rsidRPr="00D0542C">
              <w:t>Тренировка по эвакуации при пожаре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06EF" w:rsidRPr="00D0542C" w:rsidRDefault="00B606EF" w:rsidP="002A581A">
            <w:pPr>
              <w:spacing w:line="360" w:lineRule="auto"/>
              <w:jc w:val="both"/>
            </w:pPr>
            <w:r w:rsidRPr="00D0542C">
              <w:t>20</w:t>
            </w:r>
          </w:p>
        </w:tc>
      </w:tr>
    </w:tbl>
    <w:p w:rsidR="00B606EF" w:rsidRPr="00D0542C" w:rsidRDefault="00B606EF" w:rsidP="00B606EF">
      <w:pPr>
        <w:spacing w:line="360" w:lineRule="auto"/>
        <w:jc w:val="both"/>
      </w:pPr>
    </w:p>
    <w:p w:rsidR="00B606EF" w:rsidRPr="00D0542C" w:rsidRDefault="00B606EF" w:rsidP="00B606EF">
      <w:pPr>
        <w:spacing w:line="360" w:lineRule="auto"/>
        <w:jc w:val="both"/>
      </w:pPr>
    </w:p>
    <w:p w:rsidR="00B606EF" w:rsidRPr="00D0542C" w:rsidRDefault="00B606EF" w:rsidP="00B606EF">
      <w:pPr>
        <w:spacing w:before="120"/>
        <w:jc w:val="center"/>
        <w:rPr>
          <w:i/>
          <w:shd w:val="clear" w:color="auto" w:fill="FFFFFF"/>
        </w:rPr>
      </w:pPr>
    </w:p>
    <w:p w:rsidR="00B606EF" w:rsidRPr="00D0542C" w:rsidRDefault="00B606EF" w:rsidP="00B606EF">
      <w:pPr>
        <w:spacing w:before="120"/>
        <w:rPr>
          <w:i/>
          <w:shd w:val="clear" w:color="auto" w:fill="FFFFFF"/>
        </w:rPr>
      </w:pPr>
    </w:p>
    <w:p w:rsidR="00B606EF" w:rsidRPr="00D0542C" w:rsidRDefault="00B606EF" w:rsidP="00B606EF">
      <w:pPr>
        <w:spacing w:before="120"/>
        <w:jc w:val="center"/>
        <w:rPr>
          <w:i/>
          <w:shd w:val="clear" w:color="auto" w:fill="FFFFFF"/>
        </w:rPr>
      </w:pPr>
    </w:p>
    <w:p w:rsidR="00B606EF" w:rsidRDefault="00B606EF" w:rsidP="00B606EF">
      <w:pPr>
        <w:spacing w:before="120"/>
        <w:rPr>
          <w:i/>
          <w:shd w:val="clear" w:color="auto" w:fill="FFFFFF"/>
        </w:rPr>
      </w:pPr>
    </w:p>
    <w:p w:rsidR="00927523" w:rsidRDefault="00927523" w:rsidP="00B606EF">
      <w:pPr>
        <w:spacing w:before="120"/>
        <w:rPr>
          <w:i/>
          <w:shd w:val="clear" w:color="auto" w:fill="FFFFFF"/>
        </w:rPr>
      </w:pPr>
    </w:p>
    <w:p w:rsidR="00927523" w:rsidRDefault="00927523" w:rsidP="00B606EF">
      <w:pPr>
        <w:spacing w:before="120"/>
        <w:rPr>
          <w:i/>
          <w:shd w:val="clear" w:color="auto" w:fill="FFFFFF"/>
        </w:rPr>
      </w:pPr>
    </w:p>
    <w:p w:rsidR="00927523" w:rsidRDefault="00927523" w:rsidP="00B606EF">
      <w:pPr>
        <w:spacing w:before="120"/>
        <w:rPr>
          <w:i/>
          <w:shd w:val="clear" w:color="auto" w:fill="FFFFFF"/>
        </w:rPr>
      </w:pPr>
    </w:p>
    <w:p w:rsidR="00927523" w:rsidRDefault="00927523" w:rsidP="00B606EF">
      <w:pPr>
        <w:spacing w:before="120"/>
        <w:rPr>
          <w:i/>
          <w:shd w:val="clear" w:color="auto" w:fill="FFFFFF"/>
        </w:rPr>
      </w:pPr>
    </w:p>
    <w:p w:rsidR="00927523" w:rsidRPr="00D0542C" w:rsidRDefault="00927523" w:rsidP="00B606EF">
      <w:pPr>
        <w:spacing w:before="120"/>
        <w:rPr>
          <w:i/>
          <w:shd w:val="clear" w:color="auto" w:fill="FFFFFF"/>
        </w:rPr>
      </w:pPr>
    </w:p>
    <w:p w:rsidR="001D5810" w:rsidRPr="001D5810" w:rsidRDefault="00927523" w:rsidP="001D5810">
      <w:pPr>
        <w:pStyle w:val="ad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393493"/>
            <wp:effectExtent l="19050" t="0" r="3175" b="0"/>
            <wp:docPr id="3" name="Рисунок 2" descr="C:\Users\Админ\Downloads\сканиров\Scan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ownloads\сканиров\Scan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5810" w:rsidRPr="001D5810" w:rsidSect="00B26C98">
      <w:footerReference w:type="default" r:id="rId10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CB8" w:rsidRDefault="00DF2CB8" w:rsidP="006D4B66">
      <w:r>
        <w:separator/>
      </w:r>
    </w:p>
  </w:endnote>
  <w:endnote w:type="continuationSeparator" w:id="0">
    <w:p w:rsidR="00DF2CB8" w:rsidRDefault="00DF2CB8" w:rsidP="006D4B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 PL KaitiM GB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13501"/>
      <w:docPartObj>
        <w:docPartGallery w:val="Page Numbers (Bottom of Page)"/>
        <w:docPartUnique/>
      </w:docPartObj>
    </w:sdtPr>
    <w:sdtContent>
      <w:p w:rsidR="007F249C" w:rsidRDefault="00565A35">
        <w:pPr>
          <w:pStyle w:val="af2"/>
          <w:jc w:val="center"/>
        </w:pPr>
        <w:fldSimple w:instr=" PAGE   \* MERGEFORMAT ">
          <w:r w:rsidR="00927523">
            <w:rPr>
              <w:noProof/>
            </w:rPr>
            <w:t>14</w:t>
          </w:r>
        </w:fldSimple>
      </w:p>
    </w:sdtContent>
  </w:sdt>
  <w:p w:rsidR="007F249C" w:rsidRDefault="007F249C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CB8" w:rsidRDefault="00DF2CB8" w:rsidP="006D4B66">
      <w:r>
        <w:separator/>
      </w:r>
    </w:p>
  </w:footnote>
  <w:footnote w:type="continuationSeparator" w:id="0">
    <w:p w:rsidR="00DF2CB8" w:rsidRDefault="00DF2CB8" w:rsidP="006D4B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bullet"/>
      <w:pStyle w:val="1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cs="Symbol" w:hint="default"/>
        <w:color w:val="auto"/>
        <w:spacing w:val="-5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  <w:sz w:val="28"/>
        <w:szCs w:val="28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928" w:hanging="360"/>
      </w:pPr>
      <w:rPr>
        <w:rFonts w:ascii="Courier New" w:hAnsi="Courier New" w:cs="Courier New" w:hint="default"/>
        <w:sz w:val="28"/>
        <w:szCs w:val="28"/>
      </w:rPr>
    </w:lvl>
  </w:abstractNum>
  <w:abstractNum w:abstractNumId="3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4">
    <w:nsid w:val="00000005"/>
    <w:multiLevelType w:val="singleLevel"/>
    <w:tmpl w:val="00000005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>
    <w:nsid w:val="00000006"/>
    <w:multiLevelType w:val="multilevel"/>
    <w:tmpl w:val="5150FD16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6">
    <w:nsid w:val="00000007"/>
    <w:multiLevelType w:val="singleLevel"/>
    <w:tmpl w:val="00000007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sz w:val="24"/>
        <w:szCs w:val="24"/>
      </w:rPr>
    </w:lvl>
  </w:abstractNum>
  <w:abstractNum w:abstractNumId="8">
    <w:nsid w:val="00000009"/>
    <w:multiLevelType w:val="singleLevel"/>
    <w:tmpl w:val="00000009"/>
    <w:name w:val="WW8Num1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</w:abstractNum>
  <w:abstractNum w:abstractNumId="9">
    <w:nsid w:val="0000000A"/>
    <w:multiLevelType w:val="singleLevel"/>
    <w:tmpl w:val="0000000A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000000B"/>
    <w:multiLevelType w:val="singleLevel"/>
    <w:tmpl w:val="0000000B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1">
    <w:nsid w:val="0000000C"/>
    <w:multiLevelType w:val="singleLevel"/>
    <w:tmpl w:val="0000000C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multilevel"/>
    <w:tmpl w:val="0000000D"/>
    <w:name w:val="WW8Num25"/>
    <w:lvl w:ilvl="0">
      <w:start w:val="1"/>
      <w:numFmt w:val="decimal"/>
      <w:lvlText w:val="%1."/>
      <w:lvlJc w:val="left"/>
      <w:pPr>
        <w:tabs>
          <w:tab w:val="num" w:pos="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40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840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  <w:rPr>
        <w:rFonts w:hint="default"/>
      </w:rPr>
    </w:lvl>
  </w:abstractNum>
  <w:abstractNum w:abstractNumId="13">
    <w:nsid w:val="0000000E"/>
    <w:multiLevelType w:val="singleLevel"/>
    <w:tmpl w:val="0000000E"/>
    <w:name w:val="WW8Num26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b w:val="0"/>
        <w:i w:val="0"/>
        <w:sz w:val="20"/>
      </w:rPr>
    </w:lvl>
  </w:abstractNum>
  <w:abstractNum w:abstractNumId="14">
    <w:nsid w:val="0000000F"/>
    <w:multiLevelType w:val="singleLevel"/>
    <w:tmpl w:val="0000000F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sz w:val="24"/>
        <w:szCs w:val="24"/>
      </w:rPr>
    </w:lvl>
  </w:abstractNum>
  <w:abstractNum w:abstractNumId="15">
    <w:nsid w:val="00000010"/>
    <w:multiLevelType w:val="singleLevel"/>
    <w:tmpl w:val="00000010"/>
    <w:name w:val="WW8Num29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sz w:val="24"/>
        <w:szCs w:val="24"/>
      </w:rPr>
    </w:lvl>
  </w:abstractNum>
  <w:abstractNum w:abstractNumId="16">
    <w:nsid w:val="00000011"/>
    <w:multiLevelType w:val="singleLevel"/>
    <w:tmpl w:val="00000011"/>
    <w:name w:val="WW8Num33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cs="Symbol" w:hint="default"/>
        <w:color w:val="auto"/>
        <w:spacing w:val="-5"/>
      </w:rPr>
    </w:lvl>
  </w:abstractNum>
  <w:abstractNum w:abstractNumId="17">
    <w:nsid w:val="00000012"/>
    <w:multiLevelType w:val="singleLevel"/>
    <w:tmpl w:val="00000012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36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sz w:val="24"/>
        <w:szCs w:val="24"/>
      </w:rPr>
    </w:lvl>
  </w:abstractNum>
  <w:abstractNum w:abstractNumId="19">
    <w:nsid w:val="00000014"/>
    <w:multiLevelType w:val="singleLevel"/>
    <w:tmpl w:val="00000014"/>
    <w:name w:val="WW8Num41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sz w:val="24"/>
        <w:szCs w:val="24"/>
      </w:rPr>
    </w:lvl>
  </w:abstractNum>
  <w:abstractNum w:abstractNumId="20">
    <w:nsid w:val="00000015"/>
    <w:multiLevelType w:val="singleLevel"/>
    <w:tmpl w:val="00000015"/>
    <w:name w:val="WW8Num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1">
    <w:nsid w:val="00000016"/>
    <w:multiLevelType w:val="singleLevel"/>
    <w:tmpl w:val="00000016"/>
    <w:name w:val="WW8Num44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b w:val="0"/>
        <w:i w:val="0"/>
        <w:sz w:val="20"/>
        <w:szCs w:val="24"/>
      </w:rPr>
    </w:lvl>
  </w:abstractNum>
  <w:abstractNum w:abstractNumId="22">
    <w:nsid w:val="06B62F1A"/>
    <w:multiLevelType w:val="multilevel"/>
    <w:tmpl w:val="8FF2AF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73F3E2C"/>
    <w:multiLevelType w:val="multilevel"/>
    <w:tmpl w:val="C00C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0E115148"/>
    <w:multiLevelType w:val="hybridMultilevel"/>
    <w:tmpl w:val="E7E6F5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F2A7A52"/>
    <w:multiLevelType w:val="hybridMultilevel"/>
    <w:tmpl w:val="B32876D0"/>
    <w:lvl w:ilvl="0" w:tplc="2E76F000">
      <w:start w:val="4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22C385A"/>
    <w:multiLevelType w:val="hybridMultilevel"/>
    <w:tmpl w:val="3F0C3D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93A5840"/>
    <w:multiLevelType w:val="multilevel"/>
    <w:tmpl w:val="94AAB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9A01CE3"/>
    <w:multiLevelType w:val="hybridMultilevel"/>
    <w:tmpl w:val="D0F6F906"/>
    <w:lvl w:ilvl="0" w:tplc="E27071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7405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BEBA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3E57F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FC839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C24B7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CCD3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0CEB2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082DA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C8D5A10"/>
    <w:multiLevelType w:val="hybridMultilevel"/>
    <w:tmpl w:val="D5CA5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7DC398E"/>
    <w:multiLevelType w:val="multilevel"/>
    <w:tmpl w:val="81063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C2B787D"/>
    <w:multiLevelType w:val="multilevel"/>
    <w:tmpl w:val="4ED6D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B89156E"/>
    <w:multiLevelType w:val="multilevel"/>
    <w:tmpl w:val="976CA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FA47F28"/>
    <w:multiLevelType w:val="multilevel"/>
    <w:tmpl w:val="F9143E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09C2BD3"/>
    <w:multiLevelType w:val="hybridMultilevel"/>
    <w:tmpl w:val="34040648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5">
    <w:nsid w:val="51B857AC"/>
    <w:multiLevelType w:val="multilevel"/>
    <w:tmpl w:val="459851DA"/>
    <w:lvl w:ilvl="0">
      <w:numFmt w:val="bullet"/>
      <w:lvlText w:val="•"/>
      <w:lvlJc w:val="left"/>
      <w:rPr>
        <w:rFonts w:ascii="OpenSymbol" w:eastAsia="OpenSymbol" w:hAnsi="OpenSymbol"/>
      </w:rPr>
    </w:lvl>
    <w:lvl w:ilvl="1">
      <w:numFmt w:val="bullet"/>
      <w:lvlText w:val="◦"/>
      <w:lvlJc w:val="left"/>
      <w:rPr>
        <w:rFonts w:ascii="OpenSymbol" w:eastAsia="OpenSymbol" w:hAnsi="OpenSymbol"/>
      </w:rPr>
    </w:lvl>
    <w:lvl w:ilvl="2">
      <w:numFmt w:val="bullet"/>
      <w:lvlText w:val="▪"/>
      <w:lvlJc w:val="left"/>
      <w:rPr>
        <w:rFonts w:ascii="OpenSymbol" w:eastAsia="OpenSymbol" w:hAnsi="OpenSymbol"/>
      </w:rPr>
    </w:lvl>
    <w:lvl w:ilvl="3">
      <w:numFmt w:val="bullet"/>
      <w:lvlText w:val="•"/>
      <w:lvlJc w:val="left"/>
      <w:rPr>
        <w:rFonts w:ascii="OpenSymbol" w:eastAsia="OpenSymbol" w:hAnsi="OpenSymbol"/>
      </w:rPr>
    </w:lvl>
    <w:lvl w:ilvl="4">
      <w:numFmt w:val="bullet"/>
      <w:lvlText w:val="◦"/>
      <w:lvlJc w:val="left"/>
      <w:rPr>
        <w:rFonts w:ascii="OpenSymbol" w:eastAsia="OpenSymbol" w:hAnsi="OpenSymbol"/>
      </w:rPr>
    </w:lvl>
    <w:lvl w:ilvl="5">
      <w:numFmt w:val="bullet"/>
      <w:lvlText w:val="▪"/>
      <w:lvlJc w:val="left"/>
      <w:rPr>
        <w:rFonts w:ascii="OpenSymbol" w:eastAsia="OpenSymbol" w:hAnsi="OpenSymbol"/>
      </w:rPr>
    </w:lvl>
    <w:lvl w:ilvl="6">
      <w:numFmt w:val="bullet"/>
      <w:lvlText w:val="•"/>
      <w:lvlJc w:val="left"/>
      <w:rPr>
        <w:rFonts w:ascii="OpenSymbol" w:eastAsia="OpenSymbol" w:hAnsi="OpenSymbol"/>
      </w:rPr>
    </w:lvl>
    <w:lvl w:ilvl="7">
      <w:numFmt w:val="bullet"/>
      <w:lvlText w:val="◦"/>
      <w:lvlJc w:val="left"/>
      <w:rPr>
        <w:rFonts w:ascii="OpenSymbol" w:eastAsia="OpenSymbol" w:hAnsi="OpenSymbol"/>
      </w:rPr>
    </w:lvl>
    <w:lvl w:ilvl="8">
      <w:numFmt w:val="bullet"/>
      <w:lvlText w:val="▪"/>
      <w:lvlJc w:val="left"/>
      <w:rPr>
        <w:rFonts w:ascii="OpenSymbol" w:eastAsia="OpenSymbol" w:hAnsi="OpenSymbol"/>
      </w:rPr>
    </w:lvl>
  </w:abstractNum>
  <w:abstractNum w:abstractNumId="36">
    <w:nsid w:val="5760404C"/>
    <w:multiLevelType w:val="hybridMultilevel"/>
    <w:tmpl w:val="A06AAC2A"/>
    <w:lvl w:ilvl="0" w:tplc="6C567F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7D7F63"/>
    <w:multiLevelType w:val="hybridMultilevel"/>
    <w:tmpl w:val="9758A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E3476E"/>
    <w:multiLevelType w:val="hybridMultilevel"/>
    <w:tmpl w:val="27DCA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921991"/>
    <w:multiLevelType w:val="hybridMultilevel"/>
    <w:tmpl w:val="7EEEE60C"/>
    <w:lvl w:ilvl="0" w:tplc="BFA245C2">
      <w:start w:val="1"/>
      <w:numFmt w:val="decimal"/>
      <w:lvlText w:val="%1."/>
      <w:lvlJc w:val="left"/>
      <w:pPr>
        <w:ind w:left="417" w:hanging="360"/>
      </w:p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>
      <w:start w:val="1"/>
      <w:numFmt w:val="lowerRoman"/>
      <w:lvlText w:val="%3."/>
      <w:lvlJc w:val="right"/>
      <w:pPr>
        <w:ind w:left="1857" w:hanging="180"/>
      </w:pPr>
    </w:lvl>
    <w:lvl w:ilvl="3" w:tplc="0419000F">
      <w:start w:val="1"/>
      <w:numFmt w:val="decimal"/>
      <w:lvlText w:val="%4."/>
      <w:lvlJc w:val="left"/>
      <w:pPr>
        <w:ind w:left="2577" w:hanging="360"/>
      </w:pPr>
    </w:lvl>
    <w:lvl w:ilvl="4" w:tplc="04190019">
      <w:start w:val="1"/>
      <w:numFmt w:val="lowerLetter"/>
      <w:lvlText w:val="%5."/>
      <w:lvlJc w:val="left"/>
      <w:pPr>
        <w:ind w:left="3297" w:hanging="360"/>
      </w:pPr>
    </w:lvl>
    <w:lvl w:ilvl="5" w:tplc="0419001B">
      <w:start w:val="1"/>
      <w:numFmt w:val="lowerRoman"/>
      <w:lvlText w:val="%6."/>
      <w:lvlJc w:val="right"/>
      <w:pPr>
        <w:ind w:left="4017" w:hanging="180"/>
      </w:pPr>
    </w:lvl>
    <w:lvl w:ilvl="6" w:tplc="0419000F">
      <w:start w:val="1"/>
      <w:numFmt w:val="decimal"/>
      <w:lvlText w:val="%7."/>
      <w:lvlJc w:val="left"/>
      <w:pPr>
        <w:ind w:left="4737" w:hanging="360"/>
      </w:pPr>
    </w:lvl>
    <w:lvl w:ilvl="7" w:tplc="04190019">
      <w:start w:val="1"/>
      <w:numFmt w:val="lowerLetter"/>
      <w:lvlText w:val="%8."/>
      <w:lvlJc w:val="left"/>
      <w:pPr>
        <w:ind w:left="5457" w:hanging="360"/>
      </w:pPr>
    </w:lvl>
    <w:lvl w:ilvl="8" w:tplc="0419001B">
      <w:start w:val="1"/>
      <w:numFmt w:val="lowerRoman"/>
      <w:lvlText w:val="%9."/>
      <w:lvlJc w:val="right"/>
      <w:pPr>
        <w:ind w:left="6177" w:hanging="180"/>
      </w:pPr>
    </w:lvl>
  </w:abstractNum>
  <w:abstractNum w:abstractNumId="40">
    <w:nsid w:val="784E08A9"/>
    <w:multiLevelType w:val="hybridMultilevel"/>
    <w:tmpl w:val="EEF4973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4"/>
  </w:num>
  <w:num w:numId="24">
    <w:abstractNumId w:val="36"/>
  </w:num>
  <w:num w:numId="25">
    <w:abstractNumId w:val="37"/>
  </w:num>
  <w:num w:numId="26">
    <w:abstractNumId w:val="29"/>
  </w:num>
  <w:num w:numId="27">
    <w:abstractNumId w:val="26"/>
  </w:num>
  <w:num w:numId="28">
    <w:abstractNumId w:val="40"/>
  </w:num>
  <w:num w:numId="2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</w:num>
  <w:num w:numId="31">
    <w:abstractNumId w:val="34"/>
  </w:num>
  <w:num w:numId="32">
    <w:abstractNumId w:val="38"/>
  </w:num>
  <w:num w:numId="33">
    <w:abstractNumId w:val="32"/>
  </w:num>
  <w:num w:numId="34">
    <w:abstractNumId w:val="27"/>
  </w:num>
  <w:num w:numId="35">
    <w:abstractNumId w:val="23"/>
  </w:num>
  <w:num w:numId="36">
    <w:abstractNumId w:val="31"/>
  </w:num>
  <w:num w:numId="37">
    <w:abstractNumId w:val="30"/>
  </w:num>
  <w:num w:numId="38">
    <w:abstractNumId w:val="33"/>
  </w:num>
  <w:num w:numId="39">
    <w:abstractNumId w:val="22"/>
  </w:num>
  <w:num w:numId="4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B66"/>
    <w:rsid w:val="00017276"/>
    <w:rsid w:val="00037AAB"/>
    <w:rsid w:val="00046C53"/>
    <w:rsid w:val="0006448A"/>
    <w:rsid w:val="00064A21"/>
    <w:rsid w:val="00084D18"/>
    <w:rsid w:val="0009118A"/>
    <w:rsid w:val="00092675"/>
    <w:rsid w:val="000A0CEF"/>
    <w:rsid w:val="000C0A03"/>
    <w:rsid w:val="000D22F8"/>
    <w:rsid w:val="000D7922"/>
    <w:rsid w:val="000F145D"/>
    <w:rsid w:val="000F390E"/>
    <w:rsid w:val="000F4694"/>
    <w:rsid w:val="00101943"/>
    <w:rsid w:val="0011033A"/>
    <w:rsid w:val="00157E81"/>
    <w:rsid w:val="00160D03"/>
    <w:rsid w:val="00161BAC"/>
    <w:rsid w:val="00174D0E"/>
    <w:rsid w:val="001851EE"/>
    <w:rsid w:val="001D4B0B"/>
    <w:rsid w:val="001D5810"/>
    <w:rsid w:val="001F2591"/>
    <w:rsid w:val="00204F81"/>
    <w:rsid w:val="00207C81"/>
    <w:rsid w:val="00222349"/>
    <w:rsid w:val="00224FC5"/>
    <w:rsid w:val="00225EFE"/>
    <w:rsid w:val="00234F0C"/>
    <w:rsid w:val="00242621"/>
    <w:rsid w:val="00243589"/>
    <w:rsid w:val="00283010"/>
    <w:rsid w:val="002B0488"/>
    <w:rsid w:val="002C6D98"/>
    <w:rsid w:val="002D19EB"/>
    <w:rsid w:val="002D7795"/>
    <w:rsid w:val="002E442F"/>
    <w:rsid w:val="002F26FE"/>
    <w:rsid w:val="002F5B89"/>
    <w:rsid w:val="00310A0A"/>
    <w:rsid w:val="00312133"/>
    <w:rsid w:val="003220E2"/>
    <w:rsid w:val="00334E23"/>
    <w:rsid w:val="00342D75"/>
    <w:rsid w:val="00354CD1"/>
    <w:rsid w:val="003633FF"/>
    <w:rsid w:val="0039075E"/>
    <w:rsid w:val="0039275D"/>
    <w:rsid w:val="00394D63"/>
    <w:rsid w:val="003A07EA"/>
    <w:rsid w:val="003F18A9"/>
    <w:rsid w:val="0040563F"/>
    <w:rsid w:val="004108FE"/>
    <w:rsid w:val="0041101D"/>
    <w:rsid w:val="00417835"/>
    <w:rsid w:val="00425F89"/>
    <w:rsid w:val="0043200D"/>
    <w:rsid w:val="004763D3"/>
    <w:rsid w:val="00481567"/>
    <w:rsid w:val="00481639"/>
    <w:rsid w:val="004819BE"/>
    <w:rsid w:val="004A3F87"/>
    <w:rsid w:val="004A7A7C"/>
    <w:rsid w:val="004B58C6"/>
    <w:rsid w:val="004C1D43"/>
    <w:rsid w:val="004F029D"/>
    <w:rsid w:val="004F43F0"/>
    <w:rsid w:val="00506C93"/>
    <w:rsid w:val="0052176E"/>
    <w:rsid w:val="00521C0D"/>
    <w:rsid w:val="00550A02"/>
    <w:rsid w:val="00553C72"/>
    <w:rsid w:val="0056031C"/>
    <w:rsid w:val="00565A35"/>
    <w:rsid w:val="00585788"/>
    <w:rsid w:val="00585D28"/>
    <w:rsid w:val="005874B4"/>
    <w:rsid w:val="005978CE"/>
    <w:rsid w:val="005A6E70"/>
    <w:rsid w:val="00604CD8"/>
    <w:rsid w:val="006100F6"/>
    <w:rsid w:val="00610945"/>
    <w:rsid w:val="0064128D"/>
    <w:rsid w:val="006412D0"/>
    <w:rsid w:val="0064480A"/>
    <w:rsid w:val="0065098C"/>
    <w:rsid w:val="00673BD2"/>
    <w:rsid w:val="00684B7A"/>
    <w:rsid w:val="006902CB"/>
    <w:rsid w:val="006B5593"/>
    <w:rsid w:val="006C3067"/>
    <w:rsid w:val="006D4B66"/>
    <w:rsid w:val="006F594C"/>
    <w:rsid w:val="00705506"/>
    <w:rsid w:val="00706616"/>
    <w:rsid w:val="007429BD"/>
    <w:rsid w:val="00745961"/>
    <w:rsid w:val="0074757E"/>
    <w:rsid w:val="00747DF5"/>
    <w:rsid w:val="00752406"/>
    <w:rsid w:val="00757B0D"/>
    <w:rsid w:val="0076069C"/>
    <w:rsid w:val="00770B83"/>
    <w:rsid w:val="007725EE"/>
    <w:rsid w:val="00783773"/>
    <w:rsid w:val="00790F18"/>
    <w:rsid w:val="007939BC"/>
    <w:rsid w:val="00796409"/>
    <w:rsid w:val="007B2DC8"/>
    <w:rsid w:val="007C2DA6"/>
    <w:rsid w:val="007E0BAC"/>
    <w:rsid w:val="007F249C"/>
    <w:rsid w:val="00817420"/>
    <w:rsid w:val="00854E93"/>
    <w:rsid w:val="008C1482"/>
    <w:rsid w:val="008C45D4"/>
    <w:rsid w:val="008F00C3"/>
    <w:rsid w:val="00921F6D"/>
    <w:rsid w:val="00926411"/>
    <w:rsid w:val="00927523"/>
    <w:rsid w:val="00961FB0"/>
    <w:rsid w:val="00972540"/>
    <w:rsid w:val="009A2ACB"/>
    <w:rsid w:val="009D3453"/>
    <w:rsid w:val="009D3652"/>
    <w:rsid w:val="009F7A05"/>
    <w:rsid w:val="00A00762"/>
    <w:rsid w:val="00A12D39"/>
    <w:rsid w:val="00A22167"/>
    <w:rsid w:val="00A7028B"/>
    <w:rsid w:val="00A762E8"/>
    <w:rsid w:val="00AC7362"/>
    <w:rsid w:val="00AD45A9"/>
    <w:rsid w:val="00AE7D9F"/>
    <w:rsid w:val="00AF22DC"/>
    <w:rsid w:val="00B12444"/>
    <w:rsid w:val="00B26C98"/>
    <w:rsid w:val="00B51B6B"/>
    <w:rsid w:val="00B606EF"/>
    <w:rsid w:val="00B61635"/>
    <w:rsid w:val="00B75D19"/>
    <w:rsid w:val="00B8146B"/>
    <w:rsid w:val="00BA5CA4"/>
    <w:rsid w:val="00BB7FD4"/>
    <w:rsid w:val="00BC68E3"/>
    <w:rsid w:val="00BE5AE2"/>
    <w:rsid w:val="00C31F75"/>
    <w:rsid w:val="00C323B0"/>
    <w:rsid w:val="00C35034"/>
    <w:rsid w:val="00C36ACC"/>
    <w:rsid w:val="00C421E6"/>
    <w:rsid w:val="00C4249A"/>
    <w:rsid w:val="00C42AA3"/>
    <w:rsid w:val="00C4637F"/>
    <w:rsid w:val="00C56816"/>
    <w:rsid w:val="00C701CC"/>
    <w:rsid w:val="00C73149"/>
    <w:rsid w:val="00C76D8E"/>
    <w:rsid w:val="00CB3E82"/>
    <w:rsid w:val="00CB70BC"/>
    <w:rsid w:val="00CC0B53"/>
    <w:rsid w:val="00CE512C"/>
    <w:rsid w:val="00D07A25"/>
    <w:rsid w:val="00D51738"/>
    <w:rsid w:val="00D850D3"/>
    <w:rsid w:val="00D86933"/>
    <w:rsid w:val="00D87AA7"/>
    <w:rsid w:val="00D92021"/>
    <w:rsid w:val="00DA706F"/>
    <w:rsid w:val="00DC4032"/>
    <w:rsid w:val="00DD0517"/>
    <w:rsid w:val="00DE12C8"/>
    <w:rsid w:val="00DE1E85"/>
    <w:rsid w:val="00DF2CB8"/>
    <w:rsid w:val="00DF3F04"/>
    <w:rsid w:val="00DF44F1"/>
    <w:rsid w:val="00E06F81"/>
    <w:rsid w:val="00E1743A"/>
    <w:rsid w:val="00E30318"/>
    <w:rsid w:val="00E31A91"/>
    <w:rsid w:val="00E84682"/>
    <w:rsid w:val="00E941C8"/>
    <w:rsid w:val="00E95380"/>
    <w:rsid w:val="00EB51A4"/>
    <w:rsid w:val="00ED2B6B"/>
    <w:rsid w:val="00ED2C0E"/>
    <w:rsid w:val="00F30A64"/>
    <w:rsid w:val="00F41236"/>
    <w:rsid w:val="00F47209"/>
    <w:rsid w:val="00F5728B"/>
    <w:rsid w:val="00F82F58"/>
    <w:rsid w:val="00F926F6"/>
    <w:rsid w:val="00F967D1"/>
    <w:rsid w:val="00FB5F6D"/>
    <w:rsid w:val="00FE3862"/>
    <w:rsid w:val="00FF2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3212]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B66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0"/>
    <w:link w:val="10"/>
    <w:qFormat/>
    <w:rsid w:val="006D4B66"/>
    <w:pPr>
      <w:keepNext/>
      <w:numPr>
        <w:numId w:val="1"/>
      </w:numPr>
      <w:autoSpaceDE/>
      <w:spacing w:before="240" w:after="120"/>
      <w:ind w:left="720"/>
      <w:outlineLvl w:val="0"/>
    </w:pPr>
    <w:rPr>
      <w:rFonts w:eastAsia="SimSun"/>
      <w:b/>
      <w:bCs/>
      <w:kern w:val="1"/>
      <w:sz w:val="48"/>
      <w:szCs w:val="48"/>
      <w:lang w:eastAsia="hi-IN" w:bidi="hi-IN"/>
    </w:rPr>
  </w:style>
  <w:style w:type="paragraph" w:styleId="2">
    <w:name w:val="heading 2"/>
    <w:basedOn w:val="a"/>
    <w:next w:val="a"/>
    <w:link w:val="20"/>
    <w:qFormat/>
    <w:rsid w:val="006D4B66"/>
    <w:pPr>
      <w:keepNext/>
      <w:widowControl/>
      <w:autoSpaceDE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D4B6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094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6D4B66"/>
    <w:pPr>
      <w:widowControl/>
      <w:autoSpaceDE/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D4B66"/>
    <w:rPr>
      <w:rFonts w:ascii="Times New Roman" w:eastAsia="SimSun" w:hAnsi="Times New Roman" w:cs="Times New Roman"/>
      <w:b/>
      <w:bCs/>
      <w:kern w:val="1"/>
      <w:sz w:val="48"/>
      <w:szCs w:val="48"/>
      <w:lang w:eastAsia="hi-IN" w:bidi="hi-IN"/>
    </w:rPr>
  </w:style>
  <w:style w:type="character" w:customStyle="1" w:styleId="20">
    <w:name w:val="Заголовок 2 Знак"/>
    <w:basedOn w:val="a1"/>
    <w:link w:val="2"/>
    <w:rsid w:val="006D4B66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D4B66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50">
    <w:name w:val="Заголовок 5 Знак"/>
    <w:basedOn w:val="a1"/>
    <w:link w:val="5"/>
    <w:rsid w:val="006D4B66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WW8Num1z0">
    <w:name w:val="WW8Num1z0"/>
    <w:rsid w:val="006D4B66"/>
  </w:style>
  <w:style w:type="character" w:customStyle="1" w:styleId="WW8Num2z0">
    <w:name w:val="WW8Num2z0"/>
    <w:rsid w:val="006D4B66"/>
  </w:style>
  <w:style w:type="character" w:customStyle="1" w:styleId="WW8Num2z1">
    <w:name w:val="WW8Num2z1"/>
    <w:rsid w:val="006D4B66"/>
  </w:style>
  <w:style w:type="character" w:customStyle="1" w:styleId="WW8Num2z2">
    <w:name w:val="WW8Num2z2"/>
    <w:rsid w:val="006D4B66"/>
  </w:style>
  <w:style w:type="character" w:customStyle="1" w:styleId="WW8Num2z3">
    <w:name w:val="WW8Num2z3"/>
    <w:rsid w:val="006D4B66"/>
  </w:style>
  <w:style w:type="character" w:customStyle="1" w:styleId="WW8Num2z4">
    <w:name w:val="WW8Num2z4"/>
    <w:rsid w:val="006D4B66"/>
  </w:style>
  <w:style w:type="character" w:customStyle="1" w:styleId="WW8Num2z5">
    <w:name w:val="WW8Num2z5"/>
    <w:rsid w:val="006D4B66"/>
  </w:style>
  <w:style w:type="character" w:customStyle="1" w:styleId="WW8Num2z6">
    <w:name w:val="WW8Num2z6"/>
    <w:rsid w:val="006D4B66"/>
  </w:style>
  <w:style w:type="character" w:customStyle="1" w:styleId="WW8Num2z7">
    <w:name w:val="WW8Num2z7"/>
    <w:rsid w:val="006D4B66"/>
  </w:style>
  <w:style w:type="character" w:customStyle="1" w:styleId="WW8Num2z8">
    <w:name w:val="WW8Num2z8"/>
    <w:rsid w:val="006D4B66"/>
  </w:style>
  <w:style w:type="character" w:customStyle="1" w:styleId="WW8Num3z0">
    <w:name w:val="WW8Num3z0"/>
    <w:rsid w:val="006D4B66"/>
    <w:rPr>
      <w:rFonts w:ascii="Courier New" w:hAnsi="Courier New" w:cs="Courier New" w:hint="default"/>
      <w:sz w:val="28"/>
      <w:szCs w:val="28"/>
    </w:rPr>
  </w:style>
  <w:style w:type="character" w:customStyle="1" w:styleId="WW8Num4z0">
    <w:name w:val="WW8Num4z0"/>
    <w:rsid w:val="006D4B66"/>
    <w:rPr>
      <w:rFonts w:ascii="Courier New" w:hAnsi="Courier New" w:cs="Courier New" w:hint="default"/>
      <w:sz w:val="28"/>
      <w:szCs w:val="28"/>
    </w:rPr>
  </w:style>
  <w:style w:type="character" w:customStyle="1" w:styleId="WW8Num5z0">
    <w:name w:val="WW8Num5z0"/>
    <w:rsid w:val="006D4B66"/>
    <w:rPr>
      <w:rFonts w:ascii="Symbol" w:hAnsi="Symbol" w:cs="Symbol" w:hint="default"/>
    </w:rPr>
  </w:style>
  <w:style w:type="character" w:customStyle="1" w:styleId="WW8Num5z1">
    <w:name w:val="WW8Num5z1"/>
    <w:rsid w:val="006D4B66"/>
    <w:rPr>
      <w:rFonts w:ascii="Courier New" w:hAnsi="Courier New" w:cs="Courier New" w:hint="default"/>
    </w:rPr>
  </w:style>
  <w:style w:type="character" w:customStyle="1" w:styleId="WW8Num5z2">
    <w:name w:val="WW8Num5z2"/>
    <w:rsid w:val="006D4B66"/>
    <w:rPr>
      <w:rFonts w:ascii="Wingdings" w:hAnsi="Wingdings" w:cs="Wingdings" w:hint="default"/>
    </w:rPr>
  </w:style>
  <w:style w:type="character" w:customStyle="1" w:styleId="WW8Num6z0">
    <w:name w:val="WW8Num6z0"/>
    <w:rsid w:val="006D4B66"/>
    <w:rPr>
      <w:rFonts w:ascii="Symbol" w:hAnsi="Symbol" w:cs="Symbol" w:hint="default"/>
    </w:rPr>
  </w:style>
  <w:style w:type="character" w:customStyle="1" w:styleId="WW8Num6z1">
    <w:name w:val="WW8Num6z1"/>
    <w:rsid w:val="006D4B66"/>
  </w:style>
  <w:style w:type="character" w:customStyle="1" w:styleId="WW8Num6z2">
    <w:name w:val="WW8Num6z2"/>
    <w:rsid w:val="006D4B66"/>
  </w:style>
  <w:style w:type="character" w:customStyle="1" w:styleId="WW8Num6z3">
    <w:name w:val="WW8Num6z3"/>
    <w:rsid w:val="006D4B66"/>
  </w:style>
  <w:style w:type="character" w:customStyle="1" w:styleId="WW8Num6z4">
    <w:name w:val="WW8Num6z4"/>
    <w:rsid w:val="006D4B66"/>
  </w:style>
  <w:style w:type="character" w:customStyle="1" w:styleId="WW8Num6z5">
    <w:name w:val="WW8Num6z5"/>
    <w:rsid w:val="006D4B66"/>
  </w:style>
  <w:style w:type="character" w:customStyle="1" w:styleId="WW8Num6z6">
    <w:name w:val="WW8Num6z6"/>
    <w:rsid w:val="006D4B66"/>
  </w:style>
  <w:style w:type="character" w:customStyle="1" w:styleId="WW8Num6z7">
    <w:name w:val="WW8Num6z7"/>
    <w:rsid w:val="006D4B66"/>
  </w:style>
  <w:style w:type="character" w:customStyle="1" w:styleId="WW8Num6z8">
    <w:name w:val="WW8Num6z8"/>
    <w:rsid w:val="006D4B66"/>
  </w:style>
  <w:style w:type="character" w:customStyle="1" w:styleId="WW8Num7z0">
    <w:name w:val="WW8Num7z0"/>
    <w:rsid w:val="006D4B66"/>
    <w:rPr>
      <w:rFonts w:ascii="Symbol" w:hAnsi="Symbol" w:cs="Symbol" w:hint="default"/>
    </w:rPr>
  </w:style>
  <w:style w:type="character" w:customStyle="1" w:styleId="WW8Num7z1">
    <w:name w:val="WW8Num7z1"/>
    <w:rsid w:val="006D4B66"/>
    <w:rPr>
      <w:rFonts w:ascii="Courier New" w:hAnsi="Courier New" w:cs="Courier New" w:hint="default"/>
    </w:rPr>
  </w:style>
  <w:style w:type="character" w:customStyle="1" w:styleId="WW8Num7z2">
    <w:name w:val="WW8Num7z2"/>
    <w:rsid w:val="006D4B66"/>
    <w:rPr>
      <w:rFonts w:ascii="Wingdings" w:hAnsi="Wingdings" w:cs="Wingdings" w:hint="default"/>
    </w:rPr>
  </w:style>
  <w:style w:type="character" w:customStyle="1" w:styleId="WW8Num8z0">
    <w:name w:val="WW8Num8z0"/>
    <w:rsid w:val="006D4B66"/>
    <w:rPr>
      <w:rFonts w:ascii="Wingdings" w:hAnsi="Wingdings" w:cs="Wingdings" w:hint="default"/>
    </w:rPr>
  </w:style>
  <w:style w:type="character" w:customStyle="1" w:styleId="WW8Num8z1">
    <w:name w:val="WW8Num8z1"/>
    <w:rsid w:val="006D4B66"/>
    <w:rPr>
      <w:rFonts w:ascii="Courier New" w:hAnsi="Courier New" w:cs="Courier New" w:hint="default"/>
    </w:rPr>
  </w:style>
  <w:style w:type="character" w:customStyle="1" w:styleId="WW8Num8z3">
    <w:name w:val="WW8Num8z3"/>
    <w:rsid w:val="006D4B66"/>
    <w:rPr>
      <w:rFonts w:ascii="Symbol" w:hAnsi="Symbol" w:cs="Symbol" w:hint="default"/>
    </w:rPr>
  </w:style>
  <w:style w:type="character" w:customStyle="1" w:styleId="WW8Num9z0">
    <w:name w:val="WW8Num9z0"/>
    <w:rsid w:val="006D4B66"/>
    <w:rPr>
      <w:rFonts w:ascii="Symbol" w:hAnsi="Symbol" w:cs="Symbol" w:hint="default"/>
    </w:rPr>
  </w:style>
  <w:style w:type="character" w:customStyle="1" w:styleId="WW8Num9z1">
    <w:name w:val="WW8Num9z1"/>
    <w:rsid w:val="006D4B66"/>
  </w:style>
  <w:style w:type="character" w:customStyle="1" w:styleId="WW8Num9z2">
    <w:name w:val="WW8Num9z2"/>
    <w:rsid w:val="006D4B66"/>
  </w:style>
  <w:style w:type="character" w:customStyle="1" w:styleId="WW8Num9z3">
    <w:name w:val="WW8Num9z3"/>
    <w:rsid w:val="006D4B66"/>
  </w:style>
  <w:style w:type="character" w:customStyle="1" w:styleId="WW8Num9z4">
    <w:name w:val="WW8Num9z4"/>
    <w:rsid w:val="006D4B66"/>
  </w:style>
  <w:style w:type="character" w:customStyle="1" w:styleId="WW8Num9z5">
    <w:name w:val="WW8Num9z5"/>
    <w:rsid w:val="006D4B66"/>
  </w:style>
  <w:style w:type="character" w:customStyle="1" w:styleId="WW8Num9z6">
    <w:name w:val="WW8Num9z6"/>
    <w:rsid w:val="006D4B66"/>
  </w:style>
  <w:style w:type="character" w:customStyle="1" w:styleId="WW8Num9z7">
    <w:name w:val="WW8Num9z7"/>
    <w:rsid w:val="006D4B66"/>
  </w:style>
  <w:style w:type="character" w:customStyle="1" w:styleId="WW8Num9z8">
    <w:name w:val="WW8Num9z8"/>
    <w:rsid w:val="006D4B66"/>
  </w:style>
  <w:style w:type="character" w:customStyle="1" w:styleId="WW8Num10z0">
    <w:name w:val="WW8Num10z0"/>
    <w:rsid w:val="006D4B66"/>
    <w:rPr>
      <w:rFonts w:hint="default"/>
    </w:rPr>
  </w:style>
  <w:style w:type="character" w:customStyle="1" w:styleId="WW8Num11z0">
    <w:name w:val="WW8Num11z0"/>
    <w:rsid w:val="006D4B66"/>
  </w:style>
  <w:style w:type="character" w:customStyle="1" w:styleId="WW8Num11z1">
    <w:name w:val="WW8Num11z1"/>
    <w:rsid w:val="006D4B66"/>
  </w:style>
  <w:style w:type="character" w:customStyle="1" w:styleId="WW8Num11z2">
    <w:name w:val="WW8Num11z2"/>
    <w:rsid w:val="006D4B66"/>
  </w:style>
  <w:style w:type="character" w:customStyle="1" w:styleId="WW8Num11z3">
    <w:name w:val="WW8Num11z3"/>
    <w:rsid w:val="006D4B66"/>
  </w:style>
  <w:style w:type="character" w:customStyle="1" w:styleId="WW8Num11z4">
    <w:name w:val="WW8Num11z4"/>
    <w:rsid w:val="006D4B66"/>
  </w:style>
  <w:style w:type="character" w:customStyle="1" w:styleId="WW8Num11z5">
    <w:name w:val="WW8Num11z5"/>
    <w:rsid w:val="006D4B66"/>
  </w:style>
  <w:style w:type="character" w:customStyle="1" w:styleId="WW8Num11z6">
    <w:name w:val="WW8Num11z6"/>
    <w:rsid w:val="006D4B66"/>
  </w:style>
  <w:style w:type="character" w:customStyle="1" w:styleId="WW8Num11z7">
    <w:name w:val="WW8Num11z7"/>
    <w:rsid w:val="006D4B66"/>
  </w:style>
  <w:style w:type="character" w:customStyle="1" w:styleId="WW8Num11z8">
    <w:name w:val="WW8Num11z8"/>
    <w:rsid w:val="006D4B66"/>
  </w:style>
  <w:style w:type="character" w:customStyle="1" w:styleId="WW8Num12z0">
    <w:name w:val="WW8Num12z0"/>
    <w:rsid w:val="006D4B66"/>
    <w:rPr>
      <w:rFonts w:ascii="Symbol" w:hAnsi="Symbol" w:cs="Symbol" w:hint="default"/>
    </w:rPr>
  </w:style>
  <w:style w:type="character" w:customStyle="1" w:styleId="WW8Num12z1">
    <w:name w:val="WW8Num12z1"/>
    <w:rsid w:val="006D4B66"/>
  </w:style>
  <w:style w:type="character" w:customStyle="1" w:styleId="WW8Num12z2">
    <w:name w:val="WW8Num12z2"/>
    <w:rsid w:val="006D4B66"/>
  </w:style>
  <w:style w:type="character" w:customStyle="1" w:styleId="WW8Num12z3">
    <w:name w:val="WW8Num12z3"/>
    <w:rsid w:val="006D4B66"/>
  </w:style>
  <w:style w:type="character" w:customStyle="1" w:styleId="WW8Num12z4">
    <w:name w:val="WW8Num12z4"/>
    <w:rsid w:val="006D4B66"/>
  </w:style>
  <w:style w:type="character" w:customStyle="1" w:styleId="WW8Num12z5">
    <w:name w:val="WW8Num12z5"/>
    <w:rsid w:val="006D4B66"/>
  </w:style>
  <w:style w:type="character" w:customStyle="1" w:styleId="WW8Num12z6">
    <w:name w:val="WW8Num12z6"/>
    <w:rsid w:val="006D4B66"/>
  </w:style>
  <w:style w:type="character" w:customStyle="1" w:styleId="WW8Num12z7">
    <w:name w:val="WW8Num12z7"/>
    <w:rsid w:val="006D4B66"/>
  </w:style>
  <w:style w:type="character" w:customStyle="1" w:styleId="WW8Num12z8">
    <w:name w:val="WW8Num12z8"/>
    <w:rsid w:val="006D4B66"/>
  </w:style>
  <w:style w:type="character" w:customStyle="1" w:styleId="WW8Num13z0">
    <w:name w:val="WW8Num13z0"/>
    <w:rsid w:val="006D4B66"/>
    <w:rPr>
      <w:rFonts w:hint="default"/>
    </w:rPr>
  </w:style>
  <w:style w:type="character" w:customStyle="1" w:styleId="WW8Num13z1">
    <w:name w:val="WW8Num13z1"/>
    <w:rsid w:val="006D4B66"/>
  </w:style>
  <w:style w:type="character" w:customStyle="1" w:styleId="WW8Num13z2">
    <w:name w:val="WW8Num13z2"/>
    <w:rsid w:val="006D4B66"/>
  </w:style>
  <w:style w:type="character" w:customStyle="1" w:styleId="WW8Num13z3">
    <w:name w:val="WW8Num13z3"/>
    <w:rsid w:val="006D4B66"/>
  </w:style>
  <w:style w:type="character" w:customStyle="1" w:styleId="WW8Num13z4">
    <w:name w:val="WW8Num13z4"/>
    <w:rsid w:val="006D4B66"/>
  </w:style>
  <w:style w:type="character" w:customStyle="1" w:styleId="WW8Num13z5">
    <w:name w:val="WW8Num13z5"/>
    <w:rsid w:val="006D4B66"/>
  </w:style>
  <w:style w:type="character" w:customStyle="1" w:styleId="WW8Num13z6">
    <w:name w:val="WW8Num13z6"/>
    <w:rsid w:val="006D4B66"/>
  </w:style>
  <w:style w:type="character" w:customStyle="1" w:styleId="WW8Num13z7">
    <w:name w:val="WW8Num13z7"/>
    <w:rsid w:val="006D4B66"/>
  </w:style>
  <w:style w:type="character" w:customStyle="1" w:styleId="WW8Num13z8">
    <w:name w:val="WW8Num13z8"/>
    <w:rsid w:val="006D4B66"/>
  </w:style>
  <w:style w:type="character" w:customStyle="1" w:styleId="WW8Num14z0">
    <w:name w:val="WW8Num14z0"/>
    <w:rsid w:val="006D4B66"/>
    <w:rPr>
      <w:rFonts w:ascii="Wingdings" w:hAnsi="Wingdings" w:cs="Wingdings" w:hint="default"/>
    </w:rPr>
  </w:style>
  <w:style w:type="character" w:customStyle="1" w:styleId="WW8Num14z1">
    <w:name w:val="WW8Num14z1"/>
    <w:rsid w:val="006D4B66"/>
    <w:rPr>
      <w:rFonts w:ascii="Courier New" w:hAnsi="Courier New" w:cs="Courier New" w:hint="default"/>
    </w:rPr>
  </w:style>
  <w:style w:type="character" w:customStyle="1" w:styleId="WW8Num14z3">
    <w:name w:val="WW8Num14z3"/>
    <w:rsid w:val="006D4B66"/>
    <w:rPr>
      <w:rFonts w:ascii="Symbol" w:hAnsi="Symbol" w:cs="Symbol" w:hint="default"/>
    </w:rPr>
  </w:style>
  <w:style w:type="character" w:customStyle="1" w:styleId="WW8Num15z0">
    <w:name w:val="WW8Num15z0"/>
    <w:rsid w:val="006D4B66"/>
    <w:rPr>
      <w:sz w:val="24"/>
      <w:szCs w:val="24"/>
    </w:rPr>
  </w:style>
  <w:style w:type="character" w:customStyle="1" w:styleId="WW8Num16z0">
    <w:name w:val="WW8Num16z0"/>
    <w:rsid w:val="006D4B66"/>
    <w:rPr>
      <w:rFonts w:ascii="Symbol" w:hAnsi="Symbol" w:cs="Symbol" w:hint="default"/>
    </w:rPr>
  </w:style>
  <w:style w:type="character" w:customStyle="1" w:styleId="WW8Num16z1">
    <w:name w:val="WW8Num16z1"/>
    <w:rsid w:val="006D4B66"/>
  </w:style>
  <w:style w:type="character" w:customStyle="1" w:styleId="WW8Num16z2">
    <w:name w:val="WW8Num16z2"/>
    <w:rsid w:val="006D4B66"/>
  </w:style>
  <w:style w:type="character" w:customStyle="1" w:styleId="WW8Num16z3">
    <w:name w:val="WW8Num16z3"/>
    <w:rsid w:val="006D4B66"/>
  </w:style>
  <w:style w:type="character" w:customStyle="1" w:styleId="WW8Num16z4">
    <w:name w:val="WW8Num16z4"/>
    <w:rsid w:val="006D4B66"/>
  </w:style>
  <w:style w:type="character" w:customStyle="1" w:styleId="WW8Num16z5">
    <w:name w:val="WW8Num16z5"/>
    <w:rsid w:val="006D4B66"/>
  </w:style>
  <w:style w:type="character" w:customStyle="1" w:styleId="WW8Num16z6">
    <w:name w:val="WW8Num16z6"/>
    <w:rsid w:val="006D4B66"/>
  </w:style>
  <w:style w:type="character" w:customStyle="1" w:styleId="WW8Num16z7">
    <w:name w:val="WW8Num16z7"/>
    <w:rsid w:val="006D4B66"/>
  </w:style>
  <w:style w:type="character" w:customStyle="1" w:styleId="WW8Num16z8">
    <w:name w:val="WW8Num16z8"/>
    <w:rsid w:val="006D4B66"/>
  </w:style>
  <w:style w:type="character" w:customStyle="1" w:styleId="WW8Num17z0">
    <w:name w:val="WW8Num17z0"/>
    <w:rsid w:val="006D4B66"/>
    <w:rPr>
      <w:rFonts w:ascii="Symbol" w:hAnsi="Symbol" w:cs="Symbol" w:hint="default"/>
    </w:rPr>
  </w:style>
  <w:style w:type="character" w:customStyle="1" w:styleId="WW8Num17z1">
    <w:name w:val="WW8Num17z1"/>
    <w:rsid w:val="006D4B66"/>
  </w:style>
  <w:style w:type="character" w:customStyle="1" w:styleId="WW8Num17z2">
    <w:name w:val="WW8Num17z2"/>
    <w:rsid w:val="006D4B66"/>
  </w:style>
  <w:style w:type="character" w:customStyle="1" w:styleId="WW8Num17z3">
    <w:name w:val="WW8Num17z3"/>
    <w:rsid w:val="006D4B66"/>
  </w:style>
  <w:style w:type="character" w:customStyle="1" w:styleId="WW8Num17z4">
    <w:name w:val="WW8Num17z4"/>
    <w:rsid w:val="006D4B66"/>
  </w:style>
  <w:style w:type="character" w:customStyle="1" w:styleId="WW8Num17z5">
    <w:name w:val="WW8Num17z5"/>
    <w:rsid w:val="006D4B66"/>
  </w:style>
  <w:style w:type="character" w:customStyle="1" w:styleId="WW8Num17z6">
    <w:name w:val="WW8Num17z6"/>
    <w:rsid w:val="006D4B66"/>
  </w:style>
  <w:style w:type="character" w:customStyle="1" w:styleId="WW8Num17z7">
    <w:name w:val="WW8Num17z7"/>
    <w:rsid w:val="006D4B66"/>
  </w:style>
  <w:style w:type="character" w:customStyle="1" w:styleId="WW8Num17z8">
    <w:name w:val="WW8Num17z8"/>
    <w:rsid w:val="006D4B66"/>
  </w:style>
  <w:style w:type="character" w:customStyle="1" w:styleId="WW8Num18z0">
    <w:name w:val="WW8Num18z0"/>
    <w:rsid w:val="006D4B66"/>
    <w:rPr>
      <w:rFonts w:ascii="Times New Roman" w:hAnsi="Times New Roman" w:cs="Times New Roman" w:hint="default"/>
      <w:b w:val="0"/>
      <w:i w:val="0"/>
      <w:sz w:val="24"/>
      <w:szCs w:val="24"/>
      <w:u w:val="none"/>
    </w:rPr>
  </w:style>
  <w:style w:type="character" w:customStyle="1" w:styleId="WW8Num19z0">
    <w:name w:val="WW8Num19z0"/>
    <w:rsid w:val="006D4B66"/>
    <w:rPr>
      <w:rFonts w:hint="default"/>
    </w:rPr>
  </w:style>
  <w:style w:type="character" w:customStyle="1" w:styleId="WW8Num19z1">
    <w:name w:val="WW8Num19z1"/>
    <w:rsid w:val="006D4B66"/>
  </w:style>
  <w:style w:type="character" w:customStyle="1" w:styleId="WW8Num19z2">
    <w:name w:val="WW8Num19z2"/>
    <w:rsid w:val="006D4B66"/>
  </w:style>
  <w:style w:type="character" w:customStyle="1" w:styleId="WW8Num19z3">
    <w:name w:val="WW8Num19z3"/>
    <w:rsid w:val="006D4B66"/>
  </w:style>
  <w:style w:type="character" w:customStyle="1" w:styleId="WW8Num19z4">
    <w:name w:val="WW8Num19z4"/>
    <w:rsid w:val="006D4B66"/>
  </w:style>
  <w:style w:type="character" w:customStyle="1" w:styleId="WW8Num19z5">
    <w:name w:val="WW8Num19z5"/>
    <w:rsid w:val="006D4B66"/>
  </w:style>
  <w:style w:type="character" w:customStyle="1" w:styleId="WW8Num19z6">
    <w:name w:val="WW8Num19z6"/>
    <w:rsid w:val="006D4B66"/>
  </w:style>
  <w:style w:type="character" w:customStyle="1" w:styleId="WW8Num19z7">
    <w:name w:val="WW8Num19z7"/>
    <w:rsid w:val="006D4B66"/>
  </w:style>
  <w:style w:type="character" w:customStyle="1" w:styleId="WW8Num19z8">
    <w:name w:val="WW8Num19z8"/>
    <w:rsid w:val="006D4B66"/>
  </w:style>
  <w:style w:type="character" w:customStyle="1" w:styleId="WW8Num20z0">
    <w:name w:val="WW8Num20z0"/>
    <w:rsid w:val="006D4B66"/>
    <w:rPr>
      <w:rFonts w:ascii="Symbol" w:hAnsi="Symbol" w:cs="Symbol" w:hint="default"/>
    </w:rPr>
  </w:style>
  <w:style w:type="character" w:customStyle="1" w:styleId="WW8Num20z1">
    <w:name w:val="WW8Num20z1"/>
    <w:rsid w:val="006D4B66"/>
  </w:style>
  <w:style w:type="character" w:customStyle="1" w:styleId="WW8Num20z2">
    <w:name w:val="WW8Num20z2"/>
    <w:rsid w:val="006D4B66"/>
  </w:style>
  <w:style w:type="character" w:customStyle="1" w:styleId="WW8Num20z3">
    <w:name w:val="WW8Num20z3"/>
    <w:rsid w:val="006D4B66"/>
  </w:style>
  <w:style w:type="character" w:customStyle="1" w:styleId="WW8Num20z4">
    <w:name w:val="WW8Num20z4"/>
    <w:rsid w:val="006D4B66"/>
  </w:style>
  <w:style w:type="character" w:customStyle="1" w:styleId="WW8Num20z5">
    <w:name w:val="WW8Num20z5"/>
    <w:rsid w:val="006D4B66"/>
  </w:style>
  <w:style w:type="character" w:customStyle="1" w:styleId="WW8Num20z6">
    <w:name w:val="WW8Num20z6"/>
    <w:rsid w:val="006D4B66"/>
  </w:style>
  <w:style w:type="character" w:customStyle="1" w:styleId="WW8Num20z7">
    <w:name w:val="WW8Num20z7"/>
    <w:rsid w:val="006D4B66"/>
  </w:style>
  <w:style w:type="character" w:customStyle="1" w:styleId="WW8Num20z8">
    <w:name w:val="WW8Num20z8"/>
    <w:rsid w:val="006D4B66"/>
  </w:style>
  <w:style w:type="character" w:customStyle="1" w:styleId="WW8Num21z0">
    <w:name w:val="WW8Num21z0"/>
    <w:rsid w:val="006D4B66"/>
    <w:rPr>
      <w:rFonts w:ascii="Times New Roman" w:hAnsi="Times New Roman" w:cs="Times New Roman" w:hint="default"/>
      <w:b w:val="0"/>
      <w:i w:val="0"/>
      <w:sz w:val="24"/>
      <w:szCs w:val="24"/>
      <w:u w:val="none"/>
    </w:rPr>
  </w:style>
  <w:style w:type="character" w:customStyle="1" w:styleId="WW8Num22z0">
    <w:name w:val="WW8Num22z0"/>
    <w:rsid w:val="006D4B66"/>
    <w:rPr>
      <w:rFonts w:ascii="Symbol" w:hAnsi="Symbol" w:cs="Symbol" w:hint="default"/>
      <w:color w:val="auto"/>
    </w:rPr>
  </w:style>
  <w:style w:type="character" w:customStyle="1" w:styleId="WW8Num22z1">
    <w:name w:val="WW8Num22z1"/>
    <w:rsid w:val="006D4B66"/>
    <w:rPr>
      <w:rFonts w:ascii="Courier New" w:hAnsi="Courier New" w:cs="Courier New" w:hint="default"/>
    </w:rPr>
  </w:style>
  <w:style w:type="character" w:customStyle="1" w:styleId="WW8Num22z2">
    <w:name w:val="WW8Num22z2"/>
    <w:rsid w:val="006D4B66"/>
    <w:rPr>
      <w:rFonts w:ascii="Wingdings" w:hAnsi="Wingdings" w:cs="Wingdings" w:hint="default"/>
    </w:rPr>
  </w:style>
  <w:style w:type="character" w:customStyle="1" w:styleId="WW8Num22z3">
    <w:name w:val="WW8Num22z3"/>
    <w:rsid w:val="006D4B66"/>
    <w:rPr>
      <w:rFonts w:ascii="Symbol" w:hAnsi="Symbol" w:cs="Symbol" w:hint="default"/>
    </w:rPr>
  </w:style>
  <w:style w:type="character" w:customStyle="1" w:styleId="WW8Num23z0">
    <w:name w:val="WW8Num23z0"/>
    <w:rsid w:val="006D4B66"/>
    <w:rPr>
      <w:rFonts w:ascii="Symbol" w:hAnsi="Symbol" w:cs="Symbol" w:hint="default"/>
    </w:rPr>
  </w:style>
  <w:style w:type="character" w:customStyle="1" w:styleId="WW8Num23z1">
    <w:name w:val="WW8Num23z1"/>
    <w:rsid w:val="006D4B66"/>
  </w:style>
  <w:style w:type="character" w:customStyle="1" w:styleId="WW8Num23z2">
    <w:name w:val="WW8Num23z2"/>
    <w:rsid w:val="006D4B66"/>
  </w:style>
  <w:style w:type="character" w:customStyle="1" w:styleId="WW8Num23z3">
    <w:name w:val="WW8Num23z3"/>
    <w:rsid w:val="006D4B66"/>
  </w:style>
  <w:style w:type="character" w:customStyle="1" w:styleId="WW8Num23z4">
    <w:name w:val="WW8Num23z4"/>
    <w:rsid w:val="006D4B66"/>
  </w:style>
  <w:style w:type="character" w:customStyle="1" w:styleId="WW8Num23z5">
    <w:name w:val="WW8Num23z5"/>
    <w:rsid w:val="006D4B66"/>
  </w:style>
  <w:style w:type="character" w:customStyle="1" w:styleId="WW8Num23z6">
    <w:name w:val="WW8Num23z6"/>
    <w:rsid w:val="006D4B66"/>
  </w:style>
  <w:style w:type="character" w:customStyle="1" w:styleId="WW8Num23z7">
    <w:name w:val="WW8Num23z7"/>
    <w:rsid w:val="006D4B66"/>
  </w:style>
  <w:style w:type="character" w:customStyle="1" w:styleId="WW8Num23z8">
    <w:name w:val="WW8Num23z8"/>
    <w:rsid w:val="006D4B66"/>
  </w:style>
  <w:style w:type="character" w:customStyle="1" w:styleId="WW8Num24z0">
    <w:name w:val="WW8Num24z0"/>
    <w:rsid w:val="006D4B66"/>
    <w:rPr>
      <w:rFonts w:ascii="Symbol" w:hAnsi="Symbol" w:cs="Symbol" w:hint="default"/>
    </w:rPr>
  </w:style>
  <w:style w:type="character" w:customStyle="1" w:styleId="WW8Num24z1">
    <w:name w:val="WW8Num24z1"/>
    <w:rsid w:val="006D4B66"/>
  </w:style>
  <w:style w:type="character" w:customStyle="1" w:styleId="WW8Num24z2">
    <w:name w:val="WW8Num24z2"/>
    <w:rsid w:val="006D4B66"/>
  </w:style>
  <w:style w:type="character" w:customStyle="1" w:styleId="WW8Num24z3">
    <w:name w:val="WW8Num24z3"/>
    <w:rsid w:val="006D4B66"/>
  </w:style>
  <w:style w:type="character" w:customStyle="1" w:styleId="WW8Num24z4">
    <w:name w:val="WW8Num24z4"/>
    <w:rsid w:val="006D4B66"/>
  </w:style>
  <w:style w:type="character" w:customStyle="1" w:styleId="WW8Num24z5">
    <w:name w:val="WW8Num24z5"/>
    <w:rsid w:val="006D4B66"/>
  </w:style>
  <w:style w:type="character" w:customStyle="1" w:styleId="WW8Num24z6">
    <w:name w:val="WW8Num24z6"/>
    <w:rsid w:val="006D4B66"/>
  </w:style>
  <w:style w:type="character" w:customStyle="1" w:styleId="WW8Num24z7">
    <w:name w:val="WW8Num24z7"/>
    <w:rsid w:val="006D4B66"/>
  </w:style>
  <w:style w:type="character" w:customStyle="1" w:styleId="WW8Num24z8">
    <w:name w:val="WW8Num24z8"/>
    <w:rsid w:val="006D4B66"/>
  </w:style>
  <w:style w:type="character" w:customStyle="1" w:styleId="WW8Num25z0">
    <w:name w:val="WW8Num25z0"/>
    <w:rsid w:val="006D4B66"/>
    <w:rPr>
      <w:rFonts w:hint="default"/>
    </w:rPr>
  </w:style>
  <w:style w:type="character" w:customStyle="1" w:styleId="WW8Num26z0">
    <w:name w:val="WW8Num26z0"/>
    <w:rsid w:val="006D4B66"/>
    <w:rPr>
      <w:b w:val="0"/>
      <w:i w:val="0"/>
      <w:sz w:val="20"/>
    </w:rPr>
  </w:style>
  <w:style w:type="character" w:customStyle="1" w:styleId="WW8Num27z0">
    <w:name w:val="WW8Num27z0"/>
    <w:rsid w:val="006D4B66"/>
    <w:rPr>
      <w:sz w:val="24"/>
      <w:szCs w:val="24"/>
    </w:rPr>
  </w:style>
  <w:style w:type="character" w:customStyle="1" w:styleId="WW8Num28z0">
    <w:name w:val="WW8Num28z0"/>
    <w:rsid w:val="006D4B66"/>
    <w:rPr>
      <w:rFonts w:ascii="Symbol" w:hAnsi="Symbol" w:cs="Symbol" w:hint="default"/>
    </w:rPr>
  </w:style>
  <w:style w:type="character" w:customStyle="1" w:styleId="WW8Num28z1">
    <w:name w:val="WW8Num28z1"/>
    <w:rsid w:val="006D4B66"/>
    <w:rPr>
      <w:rFonts w:ascii="Courier New" w:hAnsi="Courier New" w:cs="Courier New" w:hint="default"/>
    </w:rPr>
  </w:style>
  <w:style w:type="character" w:customStyle="1" w:styleId="WW8Num28z2">
    <w:name w:val="WW8Num28z2"/>
    <w:rsid w:val="006D4B66"/>
    <w:rPr>
      <w:rFonts w:ascii="Wingdings" w:hAnsi="Wingdings" w:cs="Wingdings" w:hint="default"/>
    </w:rPr>
  </w:style>
  <w:style w:type="character" w:customStyle="1" w:styleId="WW8Num29z0">
    <w:name w:val="WW8Num29z0"/>
    <w:rsid w:val="006D4B66"/>
    <w:rPr>
      <w:sz w:val="24"/>
      <w:szCs w:val="24"/>
    </w:rPr>
  </w:style>
  <w:style w:type="character" w:customStyle="1" w:styleId="WW8Num30z0">
    <w:name w:val="WW8Num30z0"/>
    <w:rsid w:val="006D4B66"/>
    <w:rPr>
      <w:rFonts w:hint="default"/>
    </w:rPr>
  </w:style>
  <w:style w:type="character" w:customStyle="1" w:styleId="WW8Num31z0">
    <w:name w:val="WW8Num31z0"/>
    <w:rsid w:val="006D4B66"/>
    <w:rPr>
      <w:rFonts w:hint="default"/>
    </w:rPr>
  </w:style>
  <w:style w:type="character" w:customStyle="1" w:styleId="WW8Num31z1">
    <w:name w:val="WW8Num31z1"/>
    <w:rsid w:val="006D4B66"/>
  </w:style>
  <w:style w:type="character" w:customStyle="1" w:styleId="WW8Num31z2">
    <w:name w:val="WW8Num31z2"/>
    <w:rsid w:val="006D4B66"/>
  </w:style>
  <w:style w:type="character" w:customStyle="1" w:styleId="WW8Num31z3">
    <w:name w:val="WW8Num31z3"/>
    <w:rsid w:val="006D4B66"/>
  </w:style>
  <w:style w:type="character" w:customStyle="1" w:styleId="WW8Num31z4">
    <w:name w:val="WW8Num31z4"/>
    <w:rsid w:val="006D4B66"/>
  </w:style>
  <w:style w:type="character" w:customStyle="1" w:styleId="WW8Num31z5">
    <w:name w:val="WW8Num31z5"/>
    <w:rsid w:val="006D4B66"/>
  </w:style>
  <w:style w:type="character" w:customStyle="1" w:styleId="WW8Num31z6">
    <w:name w:val="WW8Num31z6"/>
    <w:rsid w:val="006D4B66"/>
  </w:style>
  <w:style w:type="character" w:customStyle="1" w:styleId="WW8Num31z7">
    <w:name w:val="WW8Num31z7"/>
    <w:rsid w:val="006D4B66"/>
  </w:style>
  <w:style w:type="character" w:customStyle="1" w:styleId="WW8Num31z8">
    <w:name w:val="WW8Num31z8"/>
    <w:rsid w:val="006D4B66"/>
  </w:style>
  <w:style w:type="character" w:customStyle="1" w:styleId="WW8Num32z0">
    <w:name w:val="WW8Num32z0"/>
    <w:rsid w:val="006D4B66"/>
    <w:rPr>
      <w:rFonts w:ascii="Wingdings" w:hAnsi="Wingdings" w:cs="Wingdings" w:hint="default"/>
    </w:rPr>
  </w:style>
  <w:style w:type="character" w:customStyle="1" w:styleId="WW8Num32z1">
    <w:name w:val="WW8Num32z1"/>
    <w:rsid w:val="006D4B66"/>
  </w:style>
  <w:style w:type="character" w:customStyle="1" w:styleId="WW8Num32z2">
    <w:name w:val="WW8Num32z2"/>
    <w:rsid w:val="006D4B66"/>
  </w:style>
  <w:style w:type="character" w:customStyle="1" w:styleId="WW8Num32z3">
    <w:name w:val="WW8Num32z3"/>
    <w:rsid w:val="006D4B66"/>
  </w:style>
  <w:style w:type="character" w:customStyle="1" w:styleId="WW8Num32z4">
    <w:name w:val="WW8Num32z4"/>
    <w:rsid w:val="006D4B66"/>
  </w:style>
  <w:style w:type="character" w:customStyle="1" w:styleId="WW8Num32z5">
    <w:name w:val="WW8Num32z5"/>
    <w:rsid w:val="006D4B66"/>
  </w:style>
  <w:style w:type="character" w:customStyle="1" w:styleId="WW8Num32z6">
    <w:name w:val="WW8Num32z6"/>
    <w:rsid w:val="006D4B66"/>
  </w:style>
  <w:style w:type="character" w:customStyle="1" w:styleId="WW8Num32z7">
    <w:name w:val="WW8Num32z7"/>
    <w:rsid w:val="006D4B66"/>
  </w:style>
  <w:style w:type="character" w:customStyle="1" w:styleId="WW8Num32z8">
    <w:name w:val="WW8Num32z8"/>
    <w:rsid w:val="006D4B66"/>
  </w:style>
  <w:style w:type="character" w:customStyle="1" w:styleId="WW8Num33z0">
    <w:name w:val="WW8Num33z0"/>
    <w:rsid w:val="006D4B66"/>
    <w:rPr>
      <w:rFonts w:ascii="Symbol" w:hAnsi="Symbol" w:cs="Symbol" w:hint="default"/>
      <w:color w:val="auto"/>
      <w:spacing w:val="-5"/>
    </w:rPr>
  </w:style>
  <w:style w:type="character" w:customStyle="1" w:styleId="WW8Num33z1">
    <w:name w:val="WW8Num33z1"/>
    <w:rsid w:val="006D4B66"/>
    <w:rPr>
      <w:rFonts w:ascii="Courier New" w:hAnsi="Courier New" w:cs="Courier New" w:hint="default"/>
    </w:rPr>
  </w:style>
  <w:style w:type="character" w:customStyle="1" w:styleId="WW8Num33z2">
    <w:name w:val="WW8Num33z2"/>
    <w:rsid w:val="006D4B66"/>
    <w:rPr>
      <w:rFonts w:ascii="Wingdings" w:hAnsi="Wingdings" w:cs="Wingdings" w:hint="default"/>
    </w:rPr>
  </w:style>
  <w:style w:type="character" w:customStyle="1" w:styleId="WW8Num34z0">
    <w:name w:val="WW8Num34z0"/>
    <w:rsid w:val="006D4B66"/>
    <w:rPr>
      <w:rFonts w:hint="default"/>
    </w:rPr>
  </w:style>
  <w:style w:type="character" w:customStyle="1" w:styleId="WW8Num34z1">
    <w:name w:val="WW8Num34z1"/>
    <w:rsid w:val="006D4B66"/>
  </w:style>
  <w:style w:type="character" w:customStyle="1" w:styleId="WW8Num34z2">
    <w:name w:val="WW8Num34z2"/>
    <w:rsid w:val="006D4B66"/>
  </w:style>
  <w:style w:type="character" w:customStyle="1" w:styleId="WW8Num34z3">
    <w:name w:val="WW8Num34z3"/>
    <w:rsid w:val="006D4B66"/>
  </w:style>
  <w:style w:type="character" w:customStyle="1" w:styleId="WW8Num34z4">
    <w:name w:val="WW8Num34z4"/>
    <w:rsid w:val="006D4B66"/>
  </w:style>
  <w:style w:type="character" w:customStyle="1" w:styleId="WW8Num34z5">
    <w:name w:val="WW8Num34z5"/>
    <w:rsid w:val="006D4B66"/>
  </w:style>
  <w:style w:type="character" w:customStyle="1" w:styleId="WW8Num34z6">
    <w:name w:val="WW8Num34z6"/>
    <w:rsid w:val="006D4B66"/>
  </w:style>
  <w:style w:type="character" w:customStyle="1" w:styleId="WW8Num34z7">
    <w:name w:val="WW8Num34z7"/>
    <w:rsid w:val="006D4B66"/>
  </w:style>
  <w:style w:type="character" w:customStyle="1" w:styleId="WW8Num34z8">
    <w:name w:val="WW8Num34z8"/>
    <w:rsid w:val="006D4B66"/>
  </w:style>
  <w:style w:type="character" w:customStyle="1" w:styleId="WW8Num35z0">
    <w:name w:val="WW8Num35z0"/>
    <w:rsid w:val="006D4B66"/>
    <w:rPr>
      <w:rFonts w:ascii="Symbol" w:hAnsi="Symbol" w:cs="Symbol" w:hint="default"/>
    </w:rPr>
  </w:style>
  <w:style w:type="character" w:customStyle="1" w:styleId="WW8Num35z1">
    <w:name w:val="WW8Num35z1"/>
    <w:rsid w:val="006D4B66"/>
  </w:style>
  <w:style w:type="character" w:customStyle="1" w:styleId="WW8Num35z2">
    <w:name w:val="WW8Num35z2"/>
    <w:rsid w:val="006D4B66"/>
  </w:style>
  <w:style w:type="character" w:customStyle="1" w:styleId="WW8Num35z3">
    <w:name w:val="WW8Num35z3"/>
    <w:rsid w:val="006D4B66"/>
  </w:style>
  <w:style w:type="character" w:customStyle="1" w:styleId="WW8Num35z4">
    <w:name w:val="WW8Num35z4"/>
    <w:rsid w:val="006D4B66"/>
  </w:style>
  <w:style w:type="character" w:customStyle="1" w:styleId="WW8Num35z5">
    <w:name w:val="WW8Num35z5"/>
    <w:rsid w:val="006D4B66"/>
  </w:style>
  <w:style w:type="character" w:customStyle="1" w:styleId="WW8Num35z6">
    <w:name w:val="WW8Num35z6"/>
    <w:rsid w:val="006D4B66"/>
  </w:style>
  <w:style w:type="character" w:customStyle="1" w:styleId="WW8Num35z7">
    <w:name w:val="WW8Num35z7"/>
    <w:rsid w:val="006D4B66"/>
  </w:style>
  <w:style w:type="character" w:customStyle="1" w:styleId="WW8Num35z8">
    <w:name w:val="WW8Num35z8"/>
    <w:rsid w:val="006D4B66"/>
  </w:style>
  <w:style w:type="character" w:customStyle="1" w:styleId="WW8Num36z0">
    <w:name w:val="WW8Num36z0"/>
    <w:rsid w:val="006D4B66"/>
    <w:rPr>
      <w:sz w:val="24"/>
      <w:szCs w:val="24"/>
    </w:rPr>
  </w:style>
  <w:style w:type="character" w:customStyle="1" w:styleId="WW8Num37z0">
    <w:name w:val="WW8Num37z0"/>
    <w:rsid w:val="006D4B66"/>
    <w:rPr>
      <w:rFonts w:hint="default"/>
    </w:rPr>
  </w:style>
  <w:style w:type="character" w:customStyle="1" w:styleId="WW8Num37z1">
    <w:name w:val="WW8Num37z1"/>
    <w:rsid w:val="006D4B66"/>
  </w:style>
  <w:style w:type="character" w:customStyle="1" w:styleId="WW8Num37z2">
    <w:name w:val="WW8Num37z2"/>
    <w:rsid w:val="006D4B66"/>
  </w:style>
  <w:style w:type="character" w:customStyle="1" w:styleId="WW8Num37z3">
    <w:name w:val="WW8Num37z3"/>
    <w:rsid w:val="006D4B66"/>
  </w:style>
  <w:style w:type="character" w:customStyle="1" w:styleId="WW8Num37z4">
    <w:name w:val="WW8Num37z4"/>
    <w:rsid w:val="006D4B66"/>
  </w:style>
  <w:style w:type="character" w:customStyle="1" w:styleId="WW8Num37z5">
    <w:name w:val="WW8Num37z5"/>
    <w:rsid w:val="006D4B66"/>
  </w:style>
  <w:style w:type="character" w:customStyle="1" w:styleId="WW8Num37z6">
    <w:name w:val="WW8Num37z6"/>
    <w:rsid w:val="006D4B66"/>
  </w:style>
  <w:style w:type="character" w:customStyle="1" w:styleId="WW8Num37z7">
    <w:name w:val="WW8Num37z7"/>
    <w:rsid w:val="006D4B66"/>
  </w:style>
  <w:style w:type="character" w:customStyle="1" w:styleId="WW8Num37z8">
    <w:name w:val="WW8Num37z8"/>
    <w:rsid w:val="006D4B66"/>
  </w:style>
  <w:style w:type="character" w:customStyle="1" w:styleId="WW8Num38z0">
    <w:name w:val="WW8Num38z0"/>
    <w:rsid w:val="006D4B66"/>
    <w:rPr>
      <w:rFonts w:ascii="Times New Roman" w:hAnsi="Times New Roman" w:cs="Times New Roman" w:hint="default"/>
      <w:b/>
      <w:i w:val="0"/>
      <w:sz w:val="24"/>
      <w:szCs w:val="24"/>
      <w:u w:val="none"/>
    </w:rPr>
  </w:style>
  <w:style w:type="character" w:customStyle="1" w:styleId="WW8Num39z0">
    <w:name w:val="WW8Num39z0"/>
    <w:rsid w:val="006D4B66"/>
    <w:rPr>
      <w:rFonts w:ascii="Times New Roman" w:hAnsi="Times New Roman" w:cs="Times New Roman" w:hint="default"/>
      <w:b/>
      <w:i w:val="0"/>
      <w:sz w:val="24"/>
      <w:szCs w:val="24"/>
      <w:u w:val="none"/>
    </w:rPr>
  </w:style>
  <w:style w:type="character" w:customStyle="1" w:styleId="WW8Num40z0">
    <w:name w:val="WW8Num40z0"/>
    <w:rsid w:val="006D4B66"/>
    <w:rPr>
      <w:rFonts w:hint="default"/>
    </w:rPr>
  </w:style>
  <w:style w:type="character" w:customStyle="1" w:styleId="WW8Num40z1">
    <w:name w:val="WW8Num40z1"/>
    <w:rsid w:val="006D4B66"/>
  </w:style>
  <w:style w:type="character" w:customStyle="1" w:styleId="WW8Num40z2">
    <w:name w:val="WW8Num40z2"/>
    <w:rsid w:val="006D4B66"/>
  </w:style>
  <w:style w:type="character" w:customStyle="1" w:styleId="WW8Num40z3">
    <w:name w:val="WW8Num40z3"/>
    <w:rsid w:val="006D4B66"/>
  </w:style>
  <w:style w:type="character" w:customStyle="1" w:styleId="WW8Num40z4">
    <w:name w:val="WW8Num40z4"/>
    <w:rsid w:val="006D4B66"/>
  </w:style>
  <w:style w:type="character" w:customStyle="1" w:styleId="WW8Num40z5">
    <w:name w:val="WW8Num40z5"/>
    <w:rsid w:val="006D4B66"/>
  </w:style>
  <w:style w:type="character" w:customStyle="1" w:styleId="WW8Num40z6">
    <w:name w:val="WW8Num40z6"/>
    <w:rsid w:val="006D4B66"/>
  </w:style>
  <w:style w:type="character" w:customStyle="1" w:styleId="WW8Num40z7">
    <w:name w:val="WW8Num40z7"/>
    <w:rsid w:val="006D4B66"/>
  </w:style>
  <w:style w:type="character" w:customStyle="1" w:styleId="WW8Num40z8">
    <w:name w:val="WW8Num40z8"/>
    <w:rsid w:val="006D4B66"/>
  </w:style>
  <w:style w:type="character" w:customStyle="1" w:styleId="WW8Num41z0">
    <w:name w:val="WW8Num41z0"/>
    <w:rsid w:val="006D4B66"/>
    <w:rPr>
      <w:sz w:val="24"/>
      <w:szCs w:val="24"/>
    </w:rPr>
  </w:style>
  <w:style w:type="character" w:customStyle="1" w:styleId="WW8Num42z0">
    <w:name w:val="WW8Num42z0"/>
    <w:rsid w:val="006D4B66"/>
    <w:rPr>
      <w:rFonts w:ascii="Symbol" w:hAnsi="Symbol" w:cs="Symbol" w:hint="default"/>
    </w:rPr>
  </w:style>
  <w:style w:type="character" w:customStyle="1" w:styleId="WW8Num42z1">
    <w:name w:val="WW8Num42z1"/>
    <w:rsid w:val="006D4B66"/>
  </w:style>
  <w:style w:type="character" w:customStyle="1" w:styleId="WW8Num42z2">
    <w:name w:val="WW8Num42z2"/>
    <w:rsid w:val="006D4B66"/>
  </w:style>
  <w:style w:type="character" w:customStyle="1" w:styleId="WW8Num42z3">
    <w:name w:val="WW8Num42z3"/>
    <w:rsid w:val="006D4B66"/>
  </w:style>
  <w:style w:type="character" w:customStyle="1" w:styleId="WW8Num42z4">
    <w:name w:val="WW8Num42z4"/>
    <w:rsid w:val="006D4B66"/>
  </w:style>
  <w:style w:type="character" w:customStyle="1" w:styleId="WW8Num42z5">
    <w:name w:val="WW8Num42z5"/>
    <w:rsid w:val="006D4B66"/>
  </w:style>
  <w:style w:type="character" w:customStyle="1" w:styleId="WW8Num42z6">
    <w:name w:val="WW8Num42z6"/>
    <w:rsid w:val="006D4B66"/>
  </w:style>
  <w:style w:type="character" w:customStyle="1" w:styleId="WW8Num42z7">
    <w:name w:val="WW8Num42z7"/>
    <w:rsid w:val="006D4B66"/>
  </w:style>
  <w:style w:type="character" w:customStyle="1" w:styleId="WW8Num42z8">
    <w:name w:val="WW8Num42z8"/>
    <w:rsid w:val="006D4B66"/>
  </w:style>
  <w:style w:type="character" w:customStyle="1" w:styleId="WW8Num43z0">
    <w:name w:val="WW8Num43z0"/>
    <w:rsid w:val="006D4B66"/>
  </w:style>
  <w:style w:type="character" w:customStyle="1" w:styleId="WW8Num43z1">
    <w:name w:val="WW8Num43z1"/>
    <w:rsid w:val="006D4B66"/>
    <w:rPr>
      <w:rFonts w:ascii="Times New Roman" w:hAnsi="Times New Roman" w:cs="Times New Roman" w:hint="default"/>
    </w:rPr>
  </w:style>
  <w:style w:type="character" w:customStyle="1" w:styleId="WW8Num44z0">
    <w:name w:val="WW8Num44z0"/>
    <w:rsid w:val="006D4B66"/>
    <w:rPr>
      <w:b w:val="0"/>
      <w:i w:val="0"/>
      <w:sz w:val="20"/>
      <w:szCs w:val="24"/>
    </w:rPr>
  </w:style>
  <w:style w:type="character" w:customStyle="1" w:styleId="WW8Num45z0">
    <w:name w:val="WW8Num45z0"/>
    <w:rsid w:val="006D4B66"/>
    <w:rPr>
      <w:rFonts w:ascii="Times New Roman" w:hAnsi="Times New Roman" w:cs="Times New Roman" w:hint="default"/>
      <w:b w:val="0"/>
      <w:i w:val="0"/>
      <w:sz w:val="24"/>
      <w:szCs w:val="24"/>
      <w:u w:val="none"/>
    </w:rPr>
  </w:style>
  <w:style w:type="character" w:customStyle="1" w:styleId="WW8Num46z0">
    <w:name w:val="WW8Num46z0"/>
    <w:rsid w:val="006D4B66"/>
    <w:rPr>
      <w:rFonts w:hint="default"/>
    </w:rPr>
  </w:style>
  <w:style w:type="character" w:customStyle="1" w:styleId="WW8Num46z1">
    <w:name w:val="WW8Num46z1"/>
    <w:rsid w:val="006D4B66"/>
  </w:style>
  <w:style w:type="character" w:customStyle="1" w:styleId="WW8Num46z2">
    <w:name w:val="WW8Num46z2"/>
    <w:rsid w:val="006D4B66"/>
  </w:style>
  <w:style w:type="character" w:customStyle="1" w:styleId="WW8Num46z3">
    <w:name w:val="WW8Num46z3"/>
    <w:rsid w:val="006D4B66"/>
  </w:style>
  <w:style w:type="character" w:customStyle="1" w:styleId="WW8Num46z4">
    <w:name w:val="WW8Num46z4"/>
    <w:rsid w:val="006D4B66"/>
  </w:style>
  <w:style w:type="character" w:customStyle="1" w:styleId="WW8Num46z5">
    <w:name w:val="WW8Num46z5"/>
    <w:rsid w:val="006D4B66"/>
  </w:style>
  <w:style w:type="character" w:customStyle="1" w:styleId="WW8Num46z6">
    <w:name w:val="WW8Num46z6"/>
    <w:rsid w:val="006D4B66"/>
  </w:style>
  <w:style w:type="character" w:customStyle="1" w:styleId="WW8Num46z7">
    <w:name w:val="WW8Num46z7"/>
    <w:rsid w:val="006D4B66"/>
  </w:style>
  <w:style w:type="character" w:customStyle="1" w:styleId="WW8Num46z8">
    <w:name w:val="WW8Num46z8"/>
    <w:rsid w:val="006D4B66"/>
  </w:style>
  <w:style w:type="character" w:customStyle="1" w:styleId="WW8NumSt8z0">
    <w:name w:val="WW8NumSt8z0"/>
    <w:rsid w:val="006D4B66"/>
    <w:rPr>
      <w:rFonts w:ascii="Wingdings" w:hAnsi="Wingdings" w:cs="Wingdings" w:hint="default"/>
      <w:b w:val="0"/>
      <w:i w:val="0"/>
      <w:sz w:val="20"/>
      <w:u w:val="none"/>
    </w:rPr>
  </w:style>
  <w:style w:type="character" w:customStyle="1" w:styleId="WW8NumSt26z0">
    <w:name w:val="WW8NumSt26z0"/>
    <w:rsid w:val="006D4B66"/>
    <w:rPr>
      <w:b w:val="0"/>
      <w:i w:val="0"/>
      <w:sz w:val="20"/>
    </w:rPr>
  </w:style>
  <w:style w:type="character" w:customStyle="1" w:styleId="11">
    <w:name w:val="Основной шрифт абзаца1"/>
    <w:rsid w:val="006D4B66"/>
  </w:style>
  <w:style w:type="character" w:customStyle="1" w:styleId="a4">
    <w:name w:val="Основной текст с отступом Знак"/>
    <w:basedOn w:val="11"/>
    <w:rsid w:val="006D4B66"/>
    <w:rPr>
      <w:color w:val="000000"/>
      <w:spacing w:val="-11"/>
      <w:sz w:val="28"/>
      <w:szCs w:val="23"/>
      <w:shd w:val="clear" w:color="auto" w:fill="FFFFFF"/>
    </w:rPr>
  </w:style>
  <w:style w:type="character" w:customStyle="1" w:styleId="a5">
    <w:name w:val="Верхний колонтитул Знак"/>
    <w:basedOn w:val="11"/>
    <w:rsid w:val="006D4B66"/>
  </w:style>
  <w:style w:type="character" w:customStyle="1" w:styleId="a6">
    <w:name w:val="Нижний колонтитул Знак"/>
    <w:basedOn w:val="11"/>
    <w:uiPriority w:val="99"/>
    <w:rsid w:val="006D4B66"/>
  </w:style>
  <w:style w:type="character" w:customStyle="1" w:styleId="a7">
    <w:name w:val="Название Знак"/>
    <w:basedOn w:val="11"/>
    <w:rsid w:val="006D4B66"/>
    <w:rPr>
      <w:b/>
      <w:bCs/>
      <w:sz w:val="28"/>
      <w:szCs w:val="24"/>
    </w:rPr>
  </w:style>
  <w:style w:type="paragraph" w:customStyle="1" w:styleId="a8">
    <w:name w:val="Заголовок"/>
    <w:basedOn w:val="a"/>
    <w:next w:val="a0"/>
    <w:rsid w:val="006D4B66"/>
    <w:pPr>
      <w:keepNext/>
      <w:spacing w:before="240" w:after="120"/>
    </w:pPr>
    <w:rPr>
      <w:rFonts w:ascii="Arial" w:eastAsia="AR PL KaitiM GB" w:hAnsi="Arial" w:cs="Lohit Hindi"/>
      <w:sz w:val="28"/>
      <w:szCs w:val="28"/>
    </w:rPr>
  </w:style>
  <w:style w:type="paragraph" w:styleId="a0">
    <w:name w:val="Body Text"/>
    <w:basedOn w:val="a"/>
    <w:link w:val="a9"/>
    <w:rsid w:val="006D4B66"/>
    <w:pPr>
      <w:widowControl/>
      <w:autoSpaceDE/>
      <w:spacing w:after="120"/>
    </w:pPr>
    <w:rPr>
      <w:sz w:val="24"/>
      <w:szCs w:val="24"/>
    </w:rPr>
  </w:style>
  <w:style w:type="character" w:customStyle="1" w:styleId="a9">
    <w:name w:val="Основной текст Знак"/>
    <w:basedOn w:val="a1"/>
    <w:link w:val="a0"/>
    <w:rsid w:val="006D4B6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List"/>
    <w:basedOn w:val="a0"/>
    <w:rsid w:val="006D4B66"/>
    <w:rPr>
      <w:rFonts w:cs="Lohit Hindi"/>
    </w:rPr>
  </w:style>
  <w:style w:type="paragraph" w:customStyle="1" w:styleId="12">
    <w:name w:val="Название1"/>
    <w:basedOn w:val="a"/>
    <w:rsid w:val="006D4B66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13">
    <w:name w:val="Указатель1"/>
    <w:basedOn w:val="a"/>
    <w:rsid w:val="006D4B66"/>
    <w:pPr>
      <w:suppressLineNumbers/>
    </w:pPr>
    <w:rPr>
      <w:rFonts w:cs="Lohit Hindi"/>
    </w:rPr>
  </w:style>
  <w:style w:type="paragraph" w:styleId="ab">
    <w:name w:val="Body Text Indent"/>
    <w:basedOn w:val="a"/>
    <w:link w:val="14"/>
    <w:rsid w:val="006D4B66"/>
    <w:pPr>
      <w:widowControl/>
      <w:shd w:val="clear" w:color="auto" w:fill="FFFFFF"/>
      <w:autoSpaceDE/>
      <w:spacing w:before="5"/>
      <w:ind w:left="10" w:firstLine="278"/>
      <w:jc w:val="both"/>
    </w:pPr>
    <w:rPr>
      <w:color w:val="000000"/>
      <w:spacing w:val="-11"/>
      <w:sz w:val="28"/>
      <w:szCs w:val="23"/>
    </w:rPr>
  </w:style>
  <w:style w:type="character" w:customStyle="1" w:styleId="14">
    <w:name w:val="Основной текст с отступом Знак1"/>
    <w:basedOn w:val="a1"/>
    <w:link w:val="ab"/>
    <w:rsid w:val="006D4B66"/>
    <w:rPr>
      <w:rFonts w:ascii="Times New Roman" w:eastAsia="Times New Roman" w:hAnsi="Times New Roman" w:cs="Times New Roman"/>
      <w:color w:val="000000"/>
      <w:spacing w:val="-11"/>
      <w:sz w:val="28"/>
      <w:szCs w:val="23"/>
      <w:shd w:val="clear" w:color="auto" w:fill="FFFFFF"/>
      <w:lang w:eastAsia="ar-SA"/>
    </w:rPr>
  </w:style>
  <w:style w:type="paragraph" w:customStyle="1" w:styleId="15">
    <w:name w:val="Название объекта1"/>
    <w:basedOn w:val="a"/>
    <w:next w:val="a"/>
    <w:rsid w:val="006D4B66"/>
    <w:pPr>
      <w:widowControl/>
      <w:autoSpaceDE/>
    </w:pPr>
    <w:rPr>
      <w:b/>
      <w:bCs/>
    </w:rPr>
  </w:style>
  <w:style w:type="paragraph" w:styleId="ac">
    <w:name w:val="Title"/>
    <w:basedOn w:val="a"/>
    <w:next w:val="ad"/>
    <w:link w:val="16"/>
    <w:qFormat/>
    <w:rsid w:val="006D4B66"/>
    <w:pPr>
      <w:widowControl/>
      <w:autoSpaceDE/>
      <w:jc w:val="center"/>
    </w:pPr>
    <w:rPr>
      <w:b/>
      <w:bCs/>
      <w:sz w:val="28"/>
      <w:szCs w:val="24"/>
    </w:rPr>
  </w:style>
  <w:style w:type="character" w:customStyle="1" w:styleId="16">
    <w:name w:val="Название Знак1"/>
    <w:basedOn w:val="a1"/>
    <w:link w:val="ac"/>
    <w:rsid w:val="006D4B66"/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paragraph" w:styleId="ad">
    <w:name w:val="Subtitle"/>
    <w:basedOn w:val="a8"/>
    <w:next w:val="a0"/>
    <w:link w:val="ae"/>
    <w:qFormat/>
    <w:rsid w:val="006D4B66"/>
    <w:pPr>
      <w:jc w:val="center"/>
    </w:pPr>
    <w:rPr>
      <w:i/>
      <w:iCs/>
    </w:rPr>
  </w:style>
  <w:style w:type="character" w:customStyle="1" w:styleId="ae">
    <w:name w:val="Подзаголовок Знак"/>
    <w:basedOn w:val="a1"/>
    <w:link w:val="ad"/>
    <w:rsid w:val="006D4B66"/>
    <w:rPr>
      <w:rFonts w:ascii="Arial" w:eastAsia="AR PL KaitiM GB" w:hAnsi="Arial" w:cs="Lohit Hindi"/>
      <w:i/>
      <w:iCs/>
      <w:sz w:val="28"/>
      <w:szCs w:val="28"/>
      <w:lang w:eastAsia="ar-SA"/>
    </w:rPr>
  </w:style>
  <w:style w:type="paragraph" w:styleId="af">
    <w:name w:val="No Spacing"/>
    <w:uiPriority w:val="1"/>
    <w:qFormat/>
    <w:rsid w:val="006D4B66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f0">
    <w:name w:val="Normal (Web)"/>
    <w:basedOn w:val="a"/>
    <w:uiPriority w:val="99"/>
    <w:rsid w:val="006D4B66"/>
    <w:pPr>
      <w:widowControl/>
      <w:autoSpaceDE/>
      <w:spacing w:before="280" w:after="280"/>
    </w:pPr>
    <w:rPr>
      <w:sz w:val="24"/>
      <w:szCs w:val="24"/>
    </w:rPr>
  </w:style>
  <w:style w:type="paragraph" w:styleId="af1">
    <w:name w:val="header"/>
    <w:basedOn w:val="a"/>
    <w:link w:val="17"/>
    <w:rsid w:val="006D4B66"/>
    <w:pPr>
      <w:tabs>
        <w:tab w:val="center" w:pos="4677"/>
        <w:tab w:val="right" w:pos="9355"/>
      </w:tabs>
    </w:pPr>
  </w:style>
  <w:style w:type="character" w:customStyle="1" w:styleId="17">
    <w:name w:val="Верхний колонтитул Знак1"/>
    <w:basedOn w:val="a1"/>
    <w:link w:val="af1"/>
    <w:rsid w:val="006D4B6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2">
    <w:name w:val="footer"/>
    <w:basedOn w:val="a"/>
    <w:link w:val="18"/>
    <w:uiPriority w:val="99"/>
    <w:rsid w:val="006D4B66"/>
    <w:pPr>
      <w:tabs>
        <w:tab w:val="center" w:pos="4677"/>
        <w:tab w:val="right" w:pos="9355"/>
      </w:tabs>
    </w:pPr>
  </w:style>
  <w:style w:type="character" w:customStyle="1" w:styleId="18">
    <w:name w:val="Нижний колонтитул Знак1"/>
    <w:basedOn w:val="a1"/>
    <w:link w:val="af2"/>
    <w:rsid w:val="006D4B6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just">
    <w:name w:val="just"/>
    <w:basedOn w:val="a"/>
    <w:rsid w:val="006D4B66"/>
    <w:pPr>
      <w:widowControl/>
      <w:autoSpaceDE/>
      <w:spacing w:before="120" w:after="120"/>
      <w:jc w:val="both"/>
    </w:pPr>
    <w:rPr>
      <w:sz w:val="16"/>
      <w:szCs w:val="16"/>
    </w:rPr>
  </w:style>
  <w:style w:type="paragraph" w:styleId="af3">
    <w:name w:val="List Paragraph"/>
    <w:basedOn w:val="a"/>
    <w:uiPriority w:val="34"/>
    <w:qFormat/>
    <w:rsid w:val="006D4B66"/>
    <w:pPr>
      <w:widowControl/>
      <w:autoSpaceDE/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19">
    <w:name w:val="Обычный1"/>
    <w:rsid w:val="006D4B66"/>
    <w:pPr>
      <w:widowControl w:val="0"/>
      <w:suppressAutoHyphens/>
      <w:spacing w:after="0" w:line="240" w:lineRule="auto"/>
      <w:ind w:right="800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af4">
    <w:name w:val="Содержимое таблицы"/>
    <w:basedOn w:val="a"/>
    <w:rsid w:val="006D4B66"/>
    <w:pPr>
      <w:suppressLineNumbers/>
    </w:pPr>
  </w:style>
  <w:style w:type="paragraph" w:customStyle="1" w:styleId="af5">
    <w:name w:val="Заголовок таблицы"/>
    <w:basedOn w:val="af4"/>
    <w:rsid w:val="006D4B66"/>
    <w:pPr>
      <w:jc w:val="center"/>
    </w:pPr>
    <w:rPr>
      <w:b/>
      <w:bCs/>
    </w:rPr>
  </w:style>
  <w:style w:type="table" w:styleId="-3">
    <w:name w:val="Light Grid Accent 3"/>
    <w:basedOn w:val="a2"/>
    <w:uiPriority w:val="62"/>
    <w:rsid w:val="00ED2C0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f6">
    <w:name w:val="Table Grid"/>
    <w:basedOn w:val="a2"/>
    <w:uiPriority w:val="59"/>
    <w:rsid w:val="003633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semiHidden/>
    <w:unhideWhenUsed/>
    <w:rsid w:val="00174D0E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174D0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7">
    <w:name w:val="Balloon Text"/>
    <w:basedOn w:val="a"/>
    <w:link w:val="af8"/>
    <w:uiPriority w:val="99"/>
    <w:semiHidden/>
    <w:unhideWhenUsed/>
    <w:rsid w:val="00DD0517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1"/>
    <w:link w:val="af7"/>
    <w:uiPriority w:val="99"/>
    <w:semiHidden/>
    <w:rsid w:val="00DD0517"/>
    <w:rPr>
      <w:rFonts w:ascii="Tahoma" w:eastAsia="Times New Roman" w:hAnsi="Tahoma" w:cs="Tahoma"/>
      <w:sz w:val="16"/>
      <w:szCs w:val="16"/>
      <w:lang w:eastAsia="ar-SA"/>
    </w:rPr>
  </w:style>
  <w:style w:type="character" w:styleId="af9">
    <w:name w:val="Strong"/>
    <w:basedOn w:val="a1"/>
    <w:uiPriority w:val="22"/>
    <w:qFormat/>
    <w:rsid w:val="004A7A7C"/>
    <w:rPr>
      <w:b/>
      <w:bCs/>
    </w:rPr>
  </w:style>
  <w:style w:type="character" w:styleId="afa">
    <w:name w:val="Hyperlink"/>
    <w:basedOn w:val="a1"/>
    <w:uiPriority w:val="99"/>
    <w:semiHidden/>
    <w:unhideWhenUsed/>
    <w:rsid w:val="0011033A"/>
    <w:rPr>
      <w:color w:val="0000FF"/>
      <w:u w:val="single"/>
    </w:rPr>
  </w:style>
  <w:style w:type="character" w:customStyle="1" w:styleId="40">
    <w:name w:val="Заголовок 4 Знак"/>
    <w:basedOn w:val="a1"/>
    <w:link w:val="4"/>
    <w:uiPriority w:val="9"/>
    <w:semiHidden/>
    <w:rsid w:val="00610945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1034A3-AAAC-46CE-8A73-0B320783D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3020</Words>
  <Characters>17218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Zavhoz</dc:creator>
  <cp:lastModifiedBy>Пользователь Windows</cp:lastModifiedBy>
  <cp:revision>17</cp:revision>
  <cp:lastPrinted>2019-12-02T05:55:00Z</cp:lastPrinted>
  <dcterms:created xsi:type="dcterms:W3CDTF">2021-06-10T08:04:00Z</dcterms:created>
  <dcterms:modified xsi:type="dcterms:W3CDTF">2022-02-01T15:30:00Z</dcterms:modified>
</cp:coreProperties>
</file>